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4B2465" w:rsidRPr="004B2465" w:rsidRDefault="004B2465" w:rsidP="004B2465">
      <w:pPr>
        <w:kinsoku w:val="0"/>
        <w:overflowPunct w:val="0"/>
        <w:autoSpaceDE w:val="0"/>
        <w:autoSpaceDN w:val="0"/>
        <w:adjustRightInd w:val="0"/>
        <w:spacing w:after="0" w:line="223" w:lineRule="exact"/>
        <w:ind w:left="116" w:right="116"/>
        <w:jc w:val="center"/>
        <w:rPr>
          <w:rFonts w:ascii="Arial" w:hAnsi="Arial" w:cs="Arial"/>
          <w:b/>
          <w:bCs/>
          <w:sz w:val="20"/>
          <w:szCs w:val="20"/>
        </w:rPr>
      </w:pPr>
      <w:r w:rsidRPr="004B2465">
        <w:rPr>
          <w:rFonts w:ascii="Arial" w:hAnsi="Arial" w:cs="Arial"/>
          <w:b/>
          <w:bCs/>
          <w:sz w:val="20"/>
          <w:szCs w:val="20"/>
        </w:rPr>
        <w:t xml:space="preserve">CHINO VALLEY </w:t>
      </w:r>
      <w:r>
        <w:rPr>
          <w:rFonts w:ascii="Arial" w:hAnsi="Arial" w:cs="Arial"/>
          <w:b/>
          <w:bCs/>
          <w:sz w:val="20"/>
          <w:szCs w:val="20"/>
        </w:rPr>
        <w:t>EDUCATION FOUNDATION</w:t>
      </w:r>
    </w:p>
    <w:p w:rsidR="004B2465" w:rsidRPr="004B2465" w:rsidRDefault="004B2465" w:rsidP="004B2465">
      <w:pPr>
        <w:kinsoku w:val="0"/>
        <w:overflowPunct w:val="0"/>
        <w:autoSpaceDE w:val="0"/>
        <w:autoSpaceDN w:val="0"/>
        <w:adjustRightInd w:val="0"/>
        <w:spacing w:after="0" w:line="240" w:lineRule="auto"/>
        <w:ind w:left="116"/>
        <w:jc w:val="center"/>
        <w:rPr>
          <w:rFonts w:ascii="Arial" w:hAnsi="Arial" w:cs="Arial"/>
          <w:b/>
          <w:bCs/>
          <w:sz w:val="20"/>
          <w:szCs w:val="20"/>
        </w:rPr>
      </w:pPr>
      <w:r w:rsidRPr="004B2465">
        <w:rPr>
          <w:rFonts w:ascii="Arial" w:hAnsi="Arial" w:cs="Arial"/>
          <w:b/>
          <w:bCs/>
          <w:sz w:val="20"/>
          <w:szCs w:val="20"/>
        </w:rPr>
        <w:t xml:space="preserve">MINUTES OF DECEMBER </w:t>
      </w:r>
      <w:r>
        <w:rPr>
          <w:rFonts w:ascii="Arial" w:hAnsi="Arial" w:cs="Arial"/>
          <w:b/>
          <w:bCs/>
          <w:sz w:val="20"/>
          <w:szCs w:val="20"/>
        </w:rPr>
        <w:t>3, 2025, 7:00AM MEETING</w:t>
      </w:r>
    </w:p>
    <w:p w:rsidR="004B2465" w:rsidRPr="004B2465" w:rsidRDefault="004B2465" w:rsidP="004B2465">
      <w:pPr>
        <w:kinsoku w:val="0"/>
        <w:overflowPunct w:val="0"/>
        <w:autoSpaceDE w:val="0"/>
        <w:autoSpaceDN w:val="0"/>
        <w:adjustRightInd w:val="0"/>
        <w:spacing w:before="140" w:after="0" w:line="240" w:lineRule="auto"/>
        <w:rPr>
          <w:rFonts w:ascii="Arial" w:hAnsi="Arial" w:cs="Arial"/>
          <w:b/>
          <w:bCs/>
          <w:sz w:val="20"/>
          <w:szCs w:val="20"/>
        </w:rPr>
      </w:pPr>
    </w:p>
    <w:p w:rsidR="004B2465" w:rsidRPr="004B2465" w:rsidRDefault="004B2465" w:rsidP="004B2465">
      <w:pPr>
        <w:kinsoku w:val="0"/>
        <w:overflowPunct w:val="0"/>
        <w:autoSpaceDE w:val="0"/>
        <w:autoSpaceDN w:val="0"/>
        <w:adjustRightInd w:val="0"/>
        <w:spacing w:after="0" w:line="249" w:lineRule="auto"/>
        <w:ind w:left="1920" w:hanging="1660"/>
        <w:rPr>
          <w:rFonts w:ascii="Arial" w:hAnsi="Arial" w:cs="Arial"/>
          <w:sz w:val="20"/>
          <w:szCs w:val="20"/>
        </w:rPr>
      </w:pPr>
      <w:r>
        <w:rPr>
          <w:rFonts w:ascii="Arial" w:hAnsi="Arial" w:cs="Arial"/>
          <w:sz w:val="20"/>
          <w:szCs w:val="20"/>
        </w:rPr>
        <w:t xml:space="preserve">Members </w:t>
      </w:r>
      <w:r w:rsidRPr="004B2465">
        <w:rPr>
          <w:rFonts w:ascii="Arial" w:hAnsi="Arial" w:cs="Arial"/>
          <w:sz w:val="20"/>
          <w:szCs w:val="20"/>
        </w:rPr>
        <w:t>Present:</w:t>
      </w:r>
      <w:r w:rsidRPr="004B2465">
        <w:rPr>
          <w:rFonts w:ascii="Arial" w:hAnsi="Arial" w:cs="Arial"/>
          <w:spacing w:val="80"/>
          <w:w w:val="150"/>
          <w:sz w:val="20"/>
          <w:szCs w:val="20"/>
        </w:rPr>
        <w:t xml:space="preserve"> </w:t>
      </w:r>
      <w:r>
        <w:rPr>
          <w:rFonts w:ascii="Arial" w:hAnsi="Arial" w:cs="Arial"/>
          <w:sz w:val="20"/>
          <w:szCs w:val="20"/>
        </w:rPr>
        <w:t xml:space="preserve">Wayne Ballard, Cindy Daniels, Dr. Ron </w:t>
      </w:r>
      <w:proofErr w:type="spellStart"/>
      <w:r>
        <w:rPr>
          <w:rFonts w:ascii="Arial" w:hAnsi="Arial" w:cs="Arial"/>
          <w:sz w:val="20"/>
          <w:szCs w:val="20"/>
        </w:rPr>
        <w:t>Minnich</w:t>
      </w:r>
      <w:proofErr w:type="spellEnd"/>
      <w:r>
        <w:rPr>
          <w:rFonts w:ascii="Arial" w:hAnsi="Arial" w:cs="Arial"/>
          <w:sz w:val="20"/>
          <w:szCs w:val="20"/>
        </w:rPr>
        <w:t xml:space="preserve">, Ron Stephenson, Christina </w:t>
      </w:r>
      <w:proofErr w:type="gramStart"/>
      <w:r>
        <w:rPr>
          <w:rFonts w:ascii="Arial" w:hAnsi="Arial" w:cs="Arial"/>
          <w:sz w:val="20"/>
          <w:szCs w:val="20"/>
        </w:rPr>
        <w:t>Sherriff</w:t>
      </w:r>
      <w:r w:rsidR="00026555">
        <w:rPr>
          <w:rFonts w:ascii="Arial" w:hAnsi="Arial" w:cs="Arial"/>
          <w:sz w:val="20"/>
          <w:szCs w:val="20"/>
        </w:rPr>
        <w:t>,</w:t>
      </w:r>
      <w:r>
        <w:rPr>
          <w:rFonts w:ascii="Arial" w:hAnsi="Arial" w:cs="Arial"/>
          <w:sz w:val="20"/>
          <w:szCs w:val="20"/>
        </w:rPr>
        <w:t xml:space="preserve">   </w:t>
      </w:r>
      <w:proofErr w:type="gramEnd"/>
      <w:r>
        <w:rPr>
          <w:rFonts w:ascii="Arial" w:hAnsi="Arial" w:cs="Arial"/>
          <w:sz w:val="20"/>
          <w:szCs w:val="20"/>
        </w:rPr>
        <w:t xml:space="preserve">          </w:t>
      </w:r>
      <w:r w:rsidR="00026555">
        <w:rPr>
          <w:rFonts w:ascii="Arial" w:hAnsi="Arial" w:cs="Arial"/>
          <w:sz w:val="20"/>
          <w:szCs w:val="20"/>
        </w:rPr>
        <w:t xml:space="preserve"> </w:t>
      </w:r>
      <w:r>
        <w:rPr>
          <w:rFonts w:ascii="Arial" w:hAnsi="Arial" w:cs="Arial"/>
          <w:sz w:val="20"/>
          <w:szCs w:val="20"/>
        </w:rPr>
        <w:t xml:space="preserve">John </w:t>
      </w:r>
      <w:proofErr w:type="spellStart"/>
      <w:r>
        <w:rPr>
          <w:rFonts w:ascii="Arial" w:hAnsi="Arial" w:cs="Arial"/>
          <w:sz w:val="20"/>
          <w:szCs w:val="20"/>
        </w:rPr>
        <w:t>Coomer</w:t>
      </w:r>
      <w:proofErr w:type="spellEnd"/>
      <w:r>
        <w:rPr>
          <w:rFonts w:ascii="Arial" w:hAnsi="Arial" w:cs="Arial"/>
          <w:sz w:val="20"/>
          <w:szCs w:val="20"/>
        </w:rPr>
        <w:t xml:space="preserve">, Chad Pipkin, Marty Campitelli, Gerald </w:t>
      </w:r>
      <w:proofErr w:type="spellStart"/>
      <w:r>
        <w:rPr>
          <w:rFonts w:ascii="Arial" w:hAnsi="Arial" w:cs="Arial"/>
          <w:sz w:val="20"/>
          <w:szCs w:val="20"/>
        </w:rPr>
        <w:t>Szostak</w:t>
      </w:r>
      <w:proofErr w:type="spellEnd"/>
      <w:r>
        <w:rPr>
          <w:rFonts w:ascii="Arial" w:hAnsi="Arial" w:cs="Arial"/>
          <w:sz w:val="20"/>
          <w:szCs w:val="20"/>
        </w:rPr>
        <w:t>, Alex Daniels (via technology)</w:t>
      </w:r>
      <w:r w:rsidR="00EF1EF9">
        <w:rPr>
          <w:rFonts w:ascii="Arial" w:hAnsi="Arial" w:cs="Arial"/>
          <w:sz w:val="20"/>
          <w:szCs w:val="20"/>
        </w:rPr>
        <w:t>, Rhonda Smith</w:t>
      </w:r>
    </w:p>
    <w:p w:rsidR="004B2465" w:rsidRPr="004B2465" w:rsidRDefault="004B2465" w:rsidP="004B2465">
      <w:pPr>
        <w:kinsoku w:val="0"/>
        <w:overflowPunct w:val="0"/>
        <w:autoSpaceDE w:val="0"/>
        <w:autoSpaceDN w:val="0"/>
        <w:adjustRightInd w:val="0"/>
        <w:spacing w:after="0" w:line="240" w:lineRule="auto"/>
        <w:rPr>
          <w:rFonts w:ascii="Arial" w:hAnsi="Arial" w:cs="Arial"/>
          <w:sz w:val="20"/>
          <w:szCs w:val="20"/>
        </w:rPr>
      </w:pPr>
    </w:p>
    <w:p w:rsidR="004B2465" w:rsidRPr="004B2465" w:rsidRDefault="004B2465" w:rsidP="004B2465">
      <w:pPr>
        <w:kinsoku w:val="0"/>
        <w:overflowPunct w:val="0"/>
        <w:autoSpaceDE w:val="0"/>
        <w:autoSpaceDN w:val="0"/>
        <w:adjustRightInd w:val="0"/>
        <w:spacing w:after="0" w:line="240" w:lineRule="auto"/>
        <w:rPr>
          <w:rFonts w:ascii="Arial" w:hAnsi="Arial" w:cs="Arial"/>
          <w:sz w:val="20"/>
          <w:szCs w:val="20"/>
        </w:rPr>
      </w:pPr>
    </w:p>
    <w:p w:rsidR="004B2465" w:rsidRPr="004B2465" w:rsidRDefault="004B2465" w:rsidP="004B2465">
      <w:pPr>
        <w:kinsoku w:val="0"/>
        <w:overflowPunct w:val="0"/>
        <w:autoSpaceDE w:val="0"/>
        <w:autoSpaceDN w:val="0"/>
        <w:adjustRightInd w:val="0"/>
        <w:spacing w:before="54" w:after="0" w:line="249" w:lineRule="auto"/>
        <w:ind w:left="1920" w:right="164" w:hanging="1660"/>
        <w:rPr>
          <w:rFonts w:ascii="Arial" w:hAnsi="Arial" w:cs="Arial"/>
          <w:sz w:val="20"/>
          <w:szCs w:val="20"/>
        </w:rPr>
      </w:pPr>
      <w:r w:rsidRPr="004B2465">
        <w:rPr>
          <w:rFonts w:ascii="Arial" w:hAnsi="Arial" w:cs="Arial"/>
          <w:sz w:val="20"/>
          <w:szCs w:val="20"/>
        </w:rPr>
        <w:t>Attendees</w:t>
      </w:r>
      <w:r w:rsidR="00813641">
        <w:rPr>
          <w:rFonts w:ascii="Arial" w:hAnsi="Arial" w:cs="Arial"/>
          <w:sz w:val="20"/>
          <w:szCs w:val="20"/>
        </w:rPr>
        <w:t>/Guests</w:t>
      </w:r>
      <w:r w:rsidRPr="004B2465">
        <w:rPr>
          <w:rFonts w:ascii="Arial" w:hAnsi="Arial" w:cs="Arial"/>
          <w:sz w:val="20"/>
          <w:szCs w:val="20"/>
        </w:rPr>
        <w:t>:</w:t>
      </w:r>
      <w:r w:rsidRPr="004B2465">
        <w:rPr>
          <w:rFonts w:ascii="Arial" w:hAnsi="Arial" w:cs="Arial"/>
          <w:spacing w:val="80"/>
          <w:w w:val="150"/>
          <w:sz w:val="20"/>
          <w:szCs w:val="20"/>
        </w:rPr>
        <w:t xml:space="preserve">    </w:t>
      </w:r>
      <w:r>
        <w:rPr>
          <w:rFonts w:ascii="Arial" w:hAnsi="Arial" w:cs="Arial"/>
          <w:sz w:val="20"/>
          <w:szCs w:val="20"/>
        </w:rPr>
        <w:t xml:space="preserve">Austin </w:t>
      </w:r>
      <w:proofErr w:type="spellStart"/>
      <w:r>
        <w:rPr>
          <w:rFonts w:ascii="Arial" w:hAnsi="Arial" w:cs="Arial"/>
          <w:sz w:val="20"/>
          <w:szCs w:val="20"/>
        </w:rPr>
        <w:t>Huffer</w:t>
      </w:r>
      <w:proofErr w:type="spellEnd"/>
      <w:r>
        <w:rPr>
          <w:rFonts w:ascii="Arial" w:hAnsi="Arial" w:cs="Arial"/>
          <w:sz w:val="20"/>
          <w:szCs w:val="20"/>
        </w:rPr>
        <w:t xml:space="preserve">, Justin </w:t>
      </w:r>
      <w:proofErr w:type="spellStart"/>
      <w:r>
        <w:rPr>
          <w:rFonts w:ascii="Arial" w:hAnsi="Arial" w:cs="Arial"/>
          <w:sz w:val="20"/>
          <w:szCs w:val="20"/>
        </w:rPr>
        <w:t>Krznarich</w:t>
      </w:r>
      <w:proofErr w:type="spellEnd"/>
      <w:r>
        <w:rPr>
          <w:rFonts w:ascii="Arial" w:hAnsi="Arial" w:cs="Arial"/>
          <w:sz w:val="20"/>
          <w:szCs w:val="20"/>
        </w:rPr>
        <w:t xml:space="preserve"> (via technology), </w:t>
      </w:r>
      <w:proofErr w:type="spellStart"/>
      <w:r>
        <w:rPr>
          <w:rFonts w:ascii="Arial" w:hAnsi="Arial" w:cs="Arial"/>
          <w:sz w:val="20"/>
          <w:szCs w:val="20"/>
        </w:rPr>
        <w:t>Myrza</w:t>
      </w:r>
      <w:proofErr w:type="spellEnd"/>
      <w:r>
        <w:rPr>
          <w:rFonts w:ascii="Arial" w:hAnsi="Arial" w:cs="Arial"/>
          <w:sz w:val="20"/>
          <w:szCs w:val="20"/>
        </w:rPr>
        <w:t xml:space="preserve"> </w:t>
      </w:r>
      <w:proofErr w:type="spellStart"/>
      <w:r>
        <w:rPr>
          <w:rFonts w:ascii="Arial" w:hAnsi="Arial" w:cs="Arial"/>
          <w:sz w:val="20"/>
          <w:szCs w:val="20"/>
        </w:rPr>
        <w:t>Lamper</w:t>
      </w:r>
      <w:proofErr w:type="spellEnd"/>
      <w:r>
        <w:rPr>
          <w:rFonts w:ascii="Arial" w:hAnsi="Arial" w:cs="Arial"/>
          <w:sz w:val="20"/>
          <w:szCs w:val="20"/>
        </w:rPr>
        <w:t>, Cheyenne Wilson</w:t>
      </w:r>
    </w:p>
    <w:p w:rsidR="004B2465" w:rsidRPr="004B2465" w:rsidRDefault="004B2465" w:rsidP="004B2465">
      <w:pPr>
        <w:kinsoku w:val="0"/>
        <w:overflowPunct w:val="0"/>
        <w:autoSpaceDE w:val="0"/>
        <w:autoSpaceDN w:val="0"/>
        <w:adjustRightInd w:val="0"/>
        <w:spacing w:after="0" w:line="240" w:lineRule="auto"/>
        <w:rPr>
          <w:rFonts w:ascii="Arial" w:hAnsi="Arial" w:cs="Arial"/>
          <w:sz w:val="20"/>
          <w:szCs w:val="20"/>
        </w:rPr>
      </w:pPr>
    </w:p>
    <w:p w:rsidR="004B2465" w:rsidRPr="004B2465" w:rsidRDefault="004B2465" w:rsidP="004B2465">
      <w:pPr>
        <w:kinsoku w:val="0"/>
        <w:overflowPunct w:val="0"/>
        <w:autoSpaceDE w:val="0"/>
        <w:autoSpaceDN w:val="0"/>
        <w:adjustRightInd w:val="0"/>
        <w:spacing w:before="200" w:after="0" w:line="240" w:lineRule="auto"/>
        <w:rPr>
          <w:rFonts w:ascii="Arial" w:hAnsi="Arial" w:cs="Arial"/>
          <w:b/>
          <w:bCs/>
          <w:sz w:val="20"/>
          <w:szCs w:val="20"/>
        </w:rPr>
      </w:pPr>
    </w:p>
    <w:p w:rsidR="004B2465" w:rsidRDefault="004B2465" w:rsidP="004B2465">
      <w:pPr>
        <w:numPr>
          <w:ilvl w:val="0"/>
          <w:numId w:val="5"/>
        </w:numPr>
        <w:tabs>
          <w:tab w:val="left" w:pos="1179"/>
        </w:tabs>
        <w:kinsoku w:val="0"/>
        <w:overflowPunct w:val="0"/>
        <w:autoSpaceDE w:val="0"/>
        <w:autoSpaceDN w:val="0"/>
        <w:adjustRightInd w:val="0"/>
        <w:spacing w:after="0" w:line="240" w:lineRule="auto"/>
        <w:ind w:left="1179" w:hanging="979"/>
        <w:rPr>
          <w:rFonts w:ascii="Arial" w:hAnsi="Arial" w:cs="Arial"/>
          <w:b/>
          <w:bCs/>
          <w:spacing w:val="-2"/>
          <w:sz w:val="20"/>
          <w:szCs w:val="20"/>
        </w:rPr>
      </w:pPr>
      <w:r w:rsidRPr="004B2465">
        <w:rPr>
          <w:rFonts w:ascii="Arial" w:hAnsi="Arial" w:cs="Arial"/>
          <w:b/>
          <w:bCs/>
          <w:spacing w:val="-2"/>
          <w:sz w:val="20"/>
          <w:szCs w:val="20"/>
        </w:rPr>
        <w:t>Welcome</w:t>
      </w:r>
      <w:r>
        <w:rPr>
          <w:rFonts w:ascii="Arial" w:hAnsi="Arial" w:cs="Arial"/>
          <w:b/>
          <w:bCs/>
          <w:spacing w:val="-2"/>
          <w:sz w:val="20"/>
          <w:szCs w:val="20"/>
        </w:rPr>
        <w:t>/Introductions</w:t>
      </w:r>
    </w:p>
    <w:p w:rsidR="004B2465" w:rsidRDefault="004B2465" w:rsidP="004B2465">
      <w:pPr>
        <w:tabs>
          <w:tab w:val="left" w:pos="1179"/>
        </w:tabs>
        <w:kinsoku w:val="0"/>
        <w:overflowPunct w:val="0"/>
        <w:autoSpaceDE w:val="0"/>
        <w:autoSpaceDN w:val="0"/>
        <w:adjustRightInd w:val="0"/>
        <w:spacing w:after="0" w:line="240" w:lineRule="auto"/>
        <w:ind w:left="1179"/>
        <w:rPr>
          <w:rFonts w:ascii="Arial" w:hAnsi="Arial" w:cs="Arial"/>
          <w:bCs/>
          <w:spacing w:val="-2"/>
          <w:sz w:val="20"/>
          <w:szCs w:val="20"/>
        </w:rPr>
      </w:pPr>
      <w:r w:rsidRPr="004B2465">
        <w:rPr>
          <w:rFonts w:ascii="Arial" w:hAnsi="Arial" w:cs="Arial"/>
          <w:bCs/>
          <w:spacing w:val="-2"/>
          <w:sz w:val="20"/>
          <w:szCs w:val="20"/>
        </w:rPr>
        <w:t>Wayne welcomed everyone to the meeting at 6:59am</w:t>
      </w:r>
    </w:p>
    <w:p w:rsidR="004B2465" w:rsidRPr="004B2465" w:rsidRDefault="004B2465" w:rsidP="004B2465">
      <w:pPr>
        <w:tabs>
          <w:tab w:val="left" w:pos="1179"/>
        </w:tabs>
        <w:kinsoku w:val="0"/>
        <w:overflowPunct w:val="0"/>
        <w:autoSpaceDE w:val="0"/>
        <w:autoSpaceDN w:val="0"/>
        <w:adjustRightInd w:val="0"/>
        <w:spacing w:after="0" w:line="240" w:lineRule="auto"/>
        <w:ind w:left="1179"/>
        <w:rPr>
          <w:rFonts w:ascii="Arial" w:hAnsi="Arial" w:cs="Arial"/>
          <w:bCs/>
          <w:spacing w:val="-2"/>
          <w:sz w:val="20"/>
          <w:szCs w:val="20"/>
        </w:rPr>
      </w:pPr>
      <w:r>
        <w:rPr>
          <w:rFonts w:ascii="Arial" w:hAnsi="Arial" w:cs="Arial"/>
          <w:bCs/>
          <w:spacing w:val="-2"/>
          <w:sz w:val="20"/>
          <w:szCs w:val="20"/>
        </w:rPr>
        <w:t>Each person present introduced themselves.</w:t>
      </w:r>
    </w:p>
    <w:p w:rsidR="004B2465" w:rsidRPr="004B2465" w:rsidRDefault="004B2465" w:rsidP="004B2465">
      <w:pPr>
        <w:kinsoku w:val="0"/>
        <w:overflowPunct w:val="0"/>
        <w:autoSpaceDE w:val="0"/>
        <w:autoSpaceDN w:val="0"/>
        <w:adjustRightInd w:val="0"/>
        <w:spacing w:before="200" w:after="0" w:line="240" w:lineRule="auto"/>
        <w:rPr>
          <w:rFonts w:ascii="Arial" w:hAnsi="Arial" w:cs="Arial"/>
          <w:b/>
          <w:bCs/>
          <w:sz w:val="20"/>
          <w:szCs w:val="20"/>
        </w:rPr>
      </w:pPr>
    </w:p>
    <w:p w:rsidR="004B2465" w:rsidRDefault="004B2465" w:rsidP="004B2465">
      <w:pPr>
        <w:numPr>
          <w:ilvl w:val="0"/>
          <w:numId w:val="5"/>
        </w:numPr>
        <w:tabs>
          <w:tab w:val="left" w:pos="1179"/>
        </w:tabs>
        <w:kinsoku w:val="0"/>
        <w:overflowPunct w:val="0"/>
        <w:autoSpaceDE w:val="0"/>
        <w:autoSpaceDN w:val="0"/>
        <w:adjustRightInd w:val="0"/>
        <w:spacing w:after="0" w:line="240" w:lineRule="auto"/>
        <w:ind w:left="1179" w:hanging="979"/>
        <w:rPr>
          <w:rFonts w:ascii="Arial" w:hAnsi="Arial" w:cs="Arial"/>
          <w:b/>
          <w:bCs/>
          <w:sz w:val="20"/>
          <w:szCs w:val="20"/>
        </w:rPr>
      </w:pPr>
      <w:r>
        <w:rPr>
          <w:rFonts w:ascii="Arial" w:hAnsi="Arial" w:cs="Arial"/>
          <w:b/>
          <w:bCs/>
          <w:sz w:val="20"/>
          <w:szCs w:val="20"/>
        </w:rPr>
        <w:t>Approval of Minutes from October 1, 2025 meeting</w:t>
      </w:r>
    </w:p>
    <w:p w:rsidR="00927DFD" w:rsidRPr="004B2465" w:rsidRDefault="00927DFD" w:rsidP="00927DFD">
      <w:pPr>
        <w:tabs>
          <w:tab w:val="left" w:pos="1179"/>
        </w:tabs>
        <w:kinsoku w:val="0"/>
        <w:overflowPunct w:val="0"/>
        <w:autoSpaceDE w:val="0"/>
        <w:autoSpaceDN w:val="0"/>
        <w:adjustRightInd w:val="0"/>
        <w:spacing w:after="0" w:line="240" w:lineRule="auto"/>
        <w:ind w:left="1179"/>
        <w:rPr>
          <w:rFonts w:ascii="Arial" w:hAnsi="Arial" w:cs="Arial"/>
          <w:bCs/>
          <w:sz w:val="20"/>
          <w:szCs w:val="20"/>
        </w:rPr>
      </w:pPr>
      <w:r w:rsidRPr="00927DFD">
        <w:rPr>
          <w:rFonts w:ascii="Arial" w:hAnsi="Arial" w:cs="Arial"/>
          <w:bCs/>
          <w:sz w:val="20"/>
          <w:szCs w:val="20"/>
        </w:rPr>
        <w:t xml:space="preserve">John </w:t>
      </w:r>
      <w:proofErr w:type="spellStart"/>
      <w:r w:rsidRPr="00927DFD">
        <w:rPr>
          <w:rFonts w:ascii="Arial" w:hAnsi="Arial" w:cs="Arial"/>
          <w:bCs/>
          <w:sz w:val="20"/>
          <w:szCs w:val="20"/>
        </w:rPr>
        <w:t>Coomer</w:t>
      </w:r>
      <w:proofErr w:type="spellEnd"/>
      <w:r w:rsidRPr="00927DFD">
        <w:rPr>
          <w:rFonts w:ascii="Arial" w:hAnsi="Arial" w:cs="Arial"/>
          <w:bCs/>
          <w:sz w:val="20"/>
          <w:szCs w:val="20"/>
        </w:rPr>
        <w:t xml:space="preserve"> motioned to approve, Ron Stephenson seconded</w:t>
      </w:r>
      <w:r w:rsidR="00EF1EF9">
        <w:rPr>
          <w:rFonts w:ascii="Arial" w:hAnsi="Arial" w:cs="Arial"/>
          <w:bCs/>
          <w:sz w:val="20"/>
          <w:szCs w:val="20"/>
        </w:rPr>
        <w:t>. The motion passed.</w:t>
      </w:r>
    </w:p>
    <w:p w:rsidR="004B2465" w:rsidRPr="004B2465" w:rsidRDefault="004B2465" w:rsidP="004B2465">
      <w:pPr>
        <w:kinsoku w:val="0"/>
        <w:overflowPunct w:val="0"/>
        <w:autoSpaceDE w:val="0"/>
        <w:autoSpaceDN w:val="0"/>
        <w:adjustRightInd w:val="0"/>
        <w:spacing w:before="200" w:after="0" w:line="240" w:lineRule="auto"/>
        <w:rPr>
          <w:rFonts w:ascii="Arial" w:hAnsi="Arial" w:cs="Arial"/>
          <w:b/>
          <w:bCs/>
          <w:sz w:val="20"/>
          <w:szCs w:val="20"/>
        </w:rPr>
      </w:pPr>
    </w:p>
    <w:p w:rsidR="004B2465" w:rsidRDefault="00927DFD" w:rsidP="004B2465">
      <w:pPr>
        <w:numPr>
          <w:ilvl w:val="0"/>
          <w:numId w:val="5"/>
        </w:numPr>
        <w:tabs>
          <w:tab w:val="left" w:pos="1179"/>
        </w:tabs>
        <w:kinsoku w:val="0"/>
        <w:overflowPunct w:val="0"/>
        <w:autoSpaceDE w:val="0"/>
        <w:autoSpaceDN w:val="0"/>
        <w:adjustRightInd w:val="0"/>
        <w:spacing w:after="0" w:line="240" w:lineRule="auto"/>
        <w:ind w:left="1179" w:hanging="979"/>
        <w:rPr>
          <w:rFonts w:ascii="Arial" w:hAnsi="Arial" w:cs="Arial"/>
          <w:b/>
          <w:bCs/>
          <w:sz w:val="20"/>
          <w:szCs w:val="20"/>
        </w:rPr>
      </w:pPr>
      <w:r>
        <w:rPr>
          <w:rFonts w:ascii="Arial" w:hAnsi="Arial" w:cs="Arial"/>
          <w:b/>
          <w:bCs/>
          <w:sz w:val="20"/>
          <w:szCs w:val="20"/>
        </w:rPr>
        <w:t xml:space="preserve">New Business </w:t>
      </w:r>
    </w:p>
    <w:p w:rsidR="0068716D" w:rsidRPr="004B2465" w:rsidRDefault="0068716D" w:rsidP="0068716D">
      <w:pPr>
        <w:tabs>
          <w:tab w:val="left" w:pos="1179"/>
        </w:tabs>
        <w:kinsoku w:val="0"/>
        <w:overflowPunct w:val="0"/>
        <w:autoSpaceDE w:val="0"/>
        <w:autoSpaceDN w:val="0"/>
        <w:adjustRightInd w:val="0"/>
        <w:spacing w:after="0" w:line="240" w:lineRule="auto"/>
        <w:ind w:left="1179"/>
        <w:rPr>
          <w:rFonts w:ascii="Arial" w:hAnsi="Arial" w:cs="Arial"/>
          <w:bCs/>
          <w:sz w:val="20"/>
          <w:szCs w:val="20"/>
        </w:rPr>
      </w:pPr>
      <w:r w:rsidRPr="0068716D">
        <w:rPr>
          <w:rFonts w:ascii="Arial" w:hAnsi="Arial" w:cs="Arial"/>
          <w:bCs/>
          <w:sz w:val="20"/>
          <w:szCs w:val="20"/>
        </w:rPr>
        <w:t>None</w:t>
      </w:r>
    </w:p>
    <w:p w:rsidR="004B2465" w:rsidRDefault="004B2465" w:rsidP="004B2465">
      <w:pPr>
        <w:kinsoku w:val="0"/>
        <w:overflowPunct w:val="0"/>
        <w:autoSpaceDE w:val="0"/>
        <w:autoSpaceDN w:val="0"/>
        <w:adjustRightInd w:val="0"/>
        <w:spacing w:after="0" w:line="240" w:lineRule="auto"/>
        <w:rPr>
          <w:rFonts w:ascii="Arial" w:hAnsi="Arial" w:cs="Arial"/>
          <w:b/>
          <w:bCs/>
          <w:sz w:val="20"/>
          <w:szCs w:val="20"/>
        </w:rPr>
      </w:pPr>
    </w:p>
    <w:p w:rsidR="004B2465" w:rsidRPr="004B2465" w:rsidRDefault="004B2465" w:rsidP="004B2465">
      <w:pPr>
        <w:kinsoku w:val="0"/>
        <w:overflowPunct w:val="0"/>
        <w:autoSpaceDE w:val="0"/>
        <w:autoSpaceDN w:val="0"/>
        <w:adjustRightInd w:val="0"/>
        <w:spacing w:before="200" w:after="0" w:line="240" w:lineRule="auto"/>
        <w:rPr>
          <w:rFonts w:ascii="Arial" w:hAnsi="Arial" w:cs="Arial"/>
          <w:sz w:val="20"/>
          <w:szCs w:val="20"/>
        </w:rPr>
      </w:pPr>
    </w:p>
    <w:p w:rsidR="004B2465" w:rsidRPr="00927DFD" w:rsidRDefault="00927DFD" w:rsidP="00797DC1">
      <w:pPr>
        <w:numPr>
          <w:ilvl w:val="0"/>
          <w:numId w:val="5"/>
        </w:numPr>
        <w:tabs>
          <w:tab w:val="left" w:pos="1180"/>
        </w:tabs>
        <w:kinsoku w:val="0"/>
        <w:overflowPunct w:val="0"/>
        <w:autoSpaceDE w:val="0"/>
        <w:autoSpaceDN w:val="0"/>
        <w:adjustRightInd w:val="0"/>
        <w:spacing w:after="0" w:line="249" w:lineRule="auto"/>
        <w:ind w:left="1180" w:right="1055"/>
        <w:rPr>
          <w:rFonts w:ascii="Arial" w:hAnsi="Arial" w:cs="Arial"/>
          <w:i/>
          <w:iCs/>
          <w:sz w:val="20"/>
          <w:szCs w:val="20"/>
        </w:rPr>
      </w:pPr>
      <w:r w:rsidRPr="00927DFD">
        <w:rPr>
          <w:rFonts w:ascii="Arial" w:hAnsi="Arial" w:cs="Arial"/>
          <w:b/>
          <w:sz w:val="20"/>
          <w:szCs w:val="20"/>
        </w:rPr>
        <w:t>Old Busines</w:t>
      </w:r>
      <w:r>
        <w:rPr>
          <w:rFonts w:ascii="Arial" w:hAnsi="Arial" w:cs="Arial"/>
          <w:b/>
          <w:sz w:val="20"/>
          <w:szCs w:val="20"/>
        </w:rPr>
        <w:t>s:</w:t>
      </w:r>
    </w:p>
    <w:p w:rsidR="00927DFD" w:rsidRDefault="00927DFD" w:rsidP="00927DFD">
      <w:pPr>
        <w:tabs>
          <w:tab w:val="left" w:pos="1180"/>
        </w:tabs>
        <w:kinsoku w:val="0"/>
        <w:overflowPunct w:val="0"/>
        <w:autoSpaceDE w:val="0"/>
        <w:autoSpaceDN w:val="0"/>
        <w:adjustRightInd w:val="0"/>
        <w:spacing w:after="0" w:line="249" w:lineRule="auto"/>
        <w:ind w:left="1180" w:right="1055"/>
        <w:rPr>
          <w:rFonts w:ascii="Arial" w:hAnsi="Arial" w:cs="Arial"/>
          <w:i/>
          <w:iCs/>
          <w:sz w:val="20"/>
          <w:szCs w:val="20"/>
        </w:rPr>
      </w:pPr>
    </w:p>
    <w:p w:rsidR="00927DFD" w:rsidRDefault="0068716D" w:rsidP="00927DFD">
      <w:pPr>
        <w:tabs>
          <w:tab w:val="left" w:pos="1180"/>
        </w:tabs>
        <w:kinsoku w:val="0"/>
        <w:overflowPunct w:val="0"/>
        <w:autoSpaceDE w:val="0"/>
        <w:autoSpaceDN w:val="0"/>
        <w:adjustRightInd w:val="0"/>
        <w:spacing w:after="0" w:line="249" w:lineRule="auto"/>
        <w:ind w:left="1180" w:right="1055"/>
        <w:rPr>
          <w:rFonts w:ascii="Arial" w:hAnsi="Arial" w:cs="Arial"/>
          <w:i/>
          <w:iCs/>
          <w:sz w:val="20"/>
          <w:szCs w:val="20"/>
        </w:rPr>
      </w:pPr>
      <w:r>
        <w:rPr>
          <w:rFonts w:ascii="Arial" w:hAnsi="Arial" w:cs="Arial"/>
          <w:i/>
          <w:iCs/>
          <w:sz w:val="20"/>
          <w:szCs w:val="20"/>
        </w:rPr>
        <w:t>Reports</w:t>
      </w:r>
    </w:p>
    <w:p w:rsidR="0068716D" w:rsidRPr="004B2465" w:rsidRDefault="0068716D" w:rsidP="00927DFD">
      <w:pPr>
        <w:tabs>
          <w:tab w:val="left" w:pos="1180"/>
        </w:tabs>
        <w:kinsoku w:val="0"/>
        <w:overflowPunct w:val="0"/>
        <w:autoSpaceDE w:val="0"/>
        <w:autoSpaceDN w:val="0"/>
        <w:adjustRightInd w:val="0"/>
        <w:spacing w:after="0" w:line="249" w:lineRule="auto"/>
        <w:ind w:left="1180" w:right="1055"/>
        <w:rPr>
          <w:rFonts w:ascii="Arial" w:hAnsi="Arial" w:cs="Arial"/>
          <w:i/>
          <w:iCs/>
          <w:sz w:val="20"/>
          <w:szCs w:val="20"/>
        </w:rPr>
      </w:pPr>
    </w:p>
    <w:p w:rsidR="004B2465" w:rsidRPr="0068716D" w:rsidRDefault="00927DFD" w:rsidP="004B2465">
      <w:pPr>
        <w:numPr>
          <w:ilvl w:val="1"/>
          <w:numId w:val="5"/>
        </w:numPr>
        <w:tabs>
          <w:tab w:val="left" w:pos="1179"/>
        </w:tabs>
        <w:kinsoku w:val="0"/>
        <w:overflowPunct w:val="0"/>
        <w:autoSpaceDE w:val="0"/>
        <w:autoSpaceDN w:val="0"/>
        <w:adjustRightInd w:val="0"/>
        <w:spacing w:before="1" w:after="0" w:line="240" w:lineRule="auto"/>
        <w:ind w:left="1179" w:hanging="639"/>
        <w:rPr>
          <w:rFonts w:ascii="Arial" w:hAnsi="Arial" w:cs="Arial"/>
          <w:b/>
          <w:sz w:val="20"/>
          <w:szCs w:val="20"/>
        </w:rPr>
      </w:pPr>
      <w:r w:rsidRPr="0068716D">
        <w:rPr>
          <w:rFonts w:ascii="Arial" w:hAnsi="Arial" w:cs="Arial"/>
          <w:b/>
          <w:sz w:val="20"/>
          <w:szCs w:val="20"/>
        </w:rPr>
        <w:t>Food Neighbors Update</w:t>
      </w:r>
    </w:p>
    <w:p w:rsidR="00927DFD" w:rsidRDefault="00927DFD" w:rsidP="00927DFD">
      <w:pPr>
        <w:tabs>
          <w:tab w:val="left" w:pos="1179"/>
        </w:tabs>
        <w:kinsoku w:val="0"/>
        <w:overflowPunct w:val="0"/>
        <w:autoSpaceDE w:val="0"/>
        <w:autoSpaceDN w:val="0"/>
        <w:adjustRightInd w:val="0"/>
        <w:spacing w:before="1" w:after="0" w:line="240" w:lineRule="auto"/>
        <w:ind w:left="1179"/>
        <w:rPr>
          <w:rFonts w:ascii="Arial" w:hAnsi="Arial" w:cs="Arial"/>
          <w:sz w:val="20"/>
          <w:szCs w:val="20"/>
        </w:rPr>
      </w:pPr>
      <w:r>
        <w:rPr>
          <w:rFonts w:ascii="Arial" w:hAnsi="Arial" w:cs="Arial"/>
          <w:sz w:val="20"/>
          <w:szCs w:val="20"/>
        </w:rPr>
        <w:t xml:space="preserve">Alex Daniels reported on the next food pantry event on 12/13/2025 and said volunteer help would be needed to sort at 8:45am at Heritage Middle School. </w:t>
      </w:r>
    </w:p>
    <w:p w:rsidR="004B2465" w:rsidRDefault="00927DFD" w:rsidP="0068716D">
      <w:pPr>
        <w:tabs>
          <w:tab w:val="left" w:pos="1179"/>
        </w:tabs>
        <w:kinsoku w:val="0"/>
        <w:overflowPunct w:val="0"/>
        <w:autoSpaceDE w:val="0"/>
        <w:autoSpaceDN w:val="0"/>
        <w:adjustRightInd w:val="0"/>
        <w:spacing w:before="1" w:after="0" w:line="240" w:lineRule="auto"/>
        <w:ind w:left="1179"/>
        <w:rPr>
          <w:rFonts w:ascii="Arial" w:hAnsi="Arial" w:cs="Arial"/>
          <w:sz w:val="20"/>
          <w:szCs w:val="20"/>
        </w:rPr>
      </w:pPr>
      <w:r>
        <w:rPr>
          <w:rFonts w:ascii="Arial" w:hAnsi="Arial" w:cs="Arial"/>
          <w:sz w:val="20"/>
          <w:szCs w:val="20"/>
        </w:rPr>
        <w:t>Kimley Horn also provided a grant to Christmas meal kits. Turkey, stuffing, etc. would be distributed at the next pantry.</w:t>
      </w:r>
    </w:p>
    <w:p w:rsidR="0068716D" w:rsidRPr="004B2465" w:rsidRDefault="0068716D" w:rsidP="0068716D">
      <w:pPr>
        <w:tabs>
          <w:tab w:val="left" w:pos="1179"/>
        </w:tabs>
        <w:kinsoku w:val="0"/>
        <w:overflowPunct w:val="0"/>
        <w:autoSpaceDE w:val="0"/>
        <w:autoSpaceDN w:val="0"/>
        <w:adjustRightInd w:val="0"/>
        <w:spacing w:before="1" w:after="0" w:line="240" w:lineRule="auto"/>
        <w:ind w:left="1179"/>
        <w:rPr>
          <w:rFonts w:ascii="Arial" w:hAnsi="Arial" w:cs="Arial"/>
          <w:sz w:val="20"/>
          <w:szCs w:val="20"/>
        </w:rPr>
      </w:pPr>
    </w:p>
    <w:p w:rsidR="004B2465" w:rsidRPr="0068716D" w:rsidRDefault="00927DFD" w:rsidP="004B2465">
      <w:pPr>
        <w:numPr>
          <w:ilvl w:val="0"/>
          <w:numId w:val="4"/>
        </w:numPr>
        <w:tabs>
          <w:tab w:val="left" w:pos="1219"/>
        </w:tabs>
        <w:kinsoku w:val="0"/>
        <w:overflowPunct w:val="0"/>
        <w:autoSpaceDE w:val="0"/>
        <w:autoSpaceDN w:val="0"/>
        <w:adjustRightInd w:val="0"/>
        <w:spacing w:after="0" w:line="240" w:lineRule="auto"/>
        <w:ind w:left="1219" w:hanging="639"/>
        <w:rPr>
          <w:rFonts w:ascii="Arial" w:hAnsi="Arial" w:cs="Arial"/>
          <w:b/>
          <w:sz w:val="20"/>
          <w:szCs w:val="20"/>
        </w:rPr>
      </w:pPr>
      <w:r w:rsidRPr="0068716D">
        <w:rPr>
          <w:rFonts w:ascii="Arial" w:hAnsi="Arial" w:cs="Arial"/>
          <w:b/>
          <w:sz w:val="20"/>
          <w:szCs w:val="20"/>
        </w:rPr>
        <w:t>Weekend Meals</w:t>
      </w:r>
    </w:p>
    <w:p w:rsidR="004B2465" w:rsidRPr="004B2465" w:rsidRDefault="00927DFD" w:rsidP="0068716D">
      <w:pPr>
        <w:tabs>
          <w:tab w:val="left" w:pos="1219"/>
        </w:tabs>
        <w:kinsoku w:val="0"/>
        <w:overflowPunct w:val="0"/>
        <w:autoSpaceDE w:val="0"/>
        <w:autoSpaceDN w:val="0"/>
        <w:adjustRightInd w:val="0"/>
        <w:spacing w:after="0" w:line="240" w:lineRule="auto"/>
        <w:ind w:left="1219"/>
        <w:rPr>
          <w:rFonts w:ascii="Arial" w:hAnsi="Arial" w:cs="Arial"/>
          <w:sz w:val="20"/>
          <w:szCs w:val="20"/>
        </w:rPr>
      </w:pPr>
      <w:r>
        <w:rPr>
          <w:rFonts w:ascii="Arial" w:hAnsi="Arial" w:cs="Arial"/>
          <w:sz w:val="20"/>
          <w:szCs w:val="20"/>
        </w:rPr>
        <w:t>Wayne &amp; Christina updated everyone with the amounts of meal bags, Thanksgiving boxes, and Christmas gift recipients. They 20-25 volunteers helping with preparing these items. Christina also shared that a school in Phoenix donated their lost and found items and shared a story about a special item that had been donated and would be used for a special situation with a high school student.</w:t>
      </w:r>
    </w:p>
    <w:p w:rsidR="004B2465" w:rsidRPr="0068716D" w:rsidRDefault="00EF1EF9" w:rsidP="00EF1EF9">
      <w:pPr>
        <w:pStyle w:val="ListParagraph"/>
        <w:numPr>
          <w:ilvl w:val="0"/>
          <w:numId w:val="4"/>
        </w:numPr>
        <w:kinsoku w:val="0"/>
        <w:overflowPunct w:val="0"/>
        <w:autoSpaceDE w:val="0"/>
        <w:autoSpaceDN w:val="0"/>
        <w:adjustRightInd w:val="0"/>
        <w:spacing w:before="200" w:after="0" w:line="240" w:lineRule="auto"/>
        <w:rPr>
          <w:rFonts w:ascii="Arial" w:hAnsi="Arial" w:cs="Arial"/>
          <w:b/>
          <w:sz w:val="20"/>
          <w:szCs w:val="20"/>
        </w:rPr>
      </w:pPr>
      <w:r w:rsidRPr="0068716D">
        <w:rPr>
          <w:rFonts w:ascii="Arial" w:hAnsi="Arial" w:cs="Arial"/>
          <w:b/>
          <w:sz w:val="20"/>
          <w:szCs w:val="20"/>
        </w:rPr>
        <w:t xml:space="preserve">Membership Activities </w:t>
      </w:r>
    </w:p>
    <w:p w:rsidR="00EF1EF9" w:rsidRDefault="00EF1EF9" w:rsidP="00EF1EF9">
      <w:pPr>
        <w:pStyle w:val="ListParagraph"/>
        <w:kinsoku w:val="0"/>
        <w:overflowPunct w:val="0"/>
        <w:autoSpaceDE w:val="0"/>
        <w:autoSpaceDN w:val="0"/>
        <w:adjustRightInd w:val="0"/>
        <w:spacing w:before="200" w:after="0" w:line="240" w:lineRule="auto"/>
        <w:ind w:left="1300"/>
        <w:rPr>
          <w:rFonts w:ascii="Arial" w:hAnsi="Arial" w:cs="Arial"/>
          <w:sz w:val="20"/>
          <w:szCs w:val="20"/>
        </w:rPr>
      </w:pPr>
      <w:r>
        <w:rPr>
          <w:rFonts w:ascii="Arial" w:hAnsi="Arial" w:cs="Arial"/>
          <w:sz w:val="20"/>
          <w:szCs w:val="20"/>
        </w:rPr>
        <w:t xml:space="preserve">It was recommended to add new members Cheyenne Wilson and </w:t>
      </w:r>
      <w:proofErr w:type="spellStart"/>
      <w:r>
        <w:rPr>
          <w:rFonts w:ascii="Arial" w:hAnsi="Arial" w:cs="Arial"/>
          <w:sz w:val="20"/>
          <w:szCs w:val="20"/>
        </w:rPr>
        <w:t>Myrza</w:t>
      </w:r>
      <w:proofErr w:type="spellEnd"/>
      <w:r>
        <w:rPr>
          <w:rFonts w:ascii="Arial" w:hAnsi="Arial" w:cs="Arial"/>
          <w:sz w:val="20"/>
          <w:szCs w:val="20"/>
        </w:rPr>
        <w:t xml:space="preserve"> </w:t>
      </w:r>
      <w:proofErr w:type="spellStart"/>
      <w:r>
        <w:rPr>
          <w:rFonts w:ascii="Arial" w:hAnsi="Arial" w:cs="Arial"/>
          <w:sz w:val="20"/>
          <w:szCs w:val="20"/>
        </w:rPr>
        <w:t>Lamper</w:t>
      </w:r>
      <w:proofErr w:type="spellEnd"/>
      <w:r>
        <w:rPr>
          <w:rFonts w:ascii="Arial" w:hAnsi="Arial" w:cs="Arial"/>
          <w:sz w:val="20"/>
          <w:szCs w:val="20"/>
        </w:rPr>
        <w:t xml:space="preserve">. </w:t>
      </w:r>
    </w:p>
    <w:p w:rsidR="00EF1EF9" w:rsidRDefault="00EF1EF9" w:rsidP="00EF1EF9">
      <w:pPr>
        <w:pStyle w:val="ListParagraph"/>
        <w:kinsoku w:val="0"/>
        <w:overflowPunct w:val="0"/>
        <w:autoSpaceDE w:val="0"/>
        <w:autoSpaceDN w:val="0"/>
        <w:adjustRightInd w:val="0"/>
        <w:spacing w:before="200" w:after="0" w:line="240" w:lineRule="auto"/>
        <w:ind w:left="1300"/>
        <w:rPr>
          <w:rFonts w:ascii="Arial" w:hAnsi="Arial" w:cs="Arial"/>
          <w:sz w:val="20"/>
          <w:szCs w:val="20"/>
        </w:rPr>
      </w:pPr>
      <w:r>
        <w:rPr>
          <w:rFonts w:ascii="Arial" w:hAnsi="Arial" w:cs="Arial"/>
          <w:sz w:val="20"/>
          <w:szCs w:val="20"/>
        </w:rPr>
        <w:t xml:space="preserve">Rhonda Smith motioned, Dr. Ron </w:t>
      </w:r>
      <w:proofErr w:type="spellStart"/>
      <w:r>
        <w:rPr>
          <w:rFonts w:ascii="Arial" w:hAnsi="Arial" w:cs="Arial"/>
          <w:sz w:val="20"/>
          <w:szCs w:val="20"/>
        </w:rPr>
        <w:t>Minnich</w:t>
      </w:r>
      <w:proofErr w:type="spellEnd"/>
      <w:r>
        <w:rPr>
          <w:rFonts w:ascii="Arial" w:hAnsi="Arial" w:cs="Arial"/>
          <w:sz w:val="20"/>
          <w:szCs w:val="20"/>
        </w:rPr>
        <w:t xml:space="preserve"> seconded. The motion passed. </w:t>
      </w:r>
    </w:p>
    <w:p w:rsidR="00EF1EF9" w:rsidRDefault="00EF1EF9" w:rsidP="00EF1EF9">
      <w:pPr>
        <w:pStyle w:val="ListParagraph"/>
        <w:kinsoku w:val="0"/>
        <w:overflowPunct w:val="0"/>
        <w:autoSpaceDE w:val="0"/>
        <w:autoSpaceDN w:val="0"/>
        <w:adjustRightInd w:val="0"/>
        <w:spacing w:before="200" w:after="0" w:line="240" w:lineRule="auto"/>
        <w:ind w:left="1300"/>
        <w:rPr>
          <w:rFonts w:ascii="Arial" w:hAnsi="Arial" w:cs="Arial"/>
          <w:sz w:val="20"/>
          <w:szCs w:val="20"/>
        </w:rPr>
      </w:pPr>
    </w:p>
    <w:p w:rsidR="00EF1EF9" w:rsidRDefault="00EF1EF9" w:rsidP="00EF1EF9">
      <w:pPr>
        <w:pStyle w:val="ListParagraph"/>
        <w:kinsoku w:val="0"/>
        <w:overflowPunct w:val="0"/>
        <w:autoSpaceDE w:val="0"/>
        <w:autoSpaceDN w:val="0"/>
        <w:adjustRightInd w:val="0"/>
        <w:spacing w:before="200" w:after="0" w:line="240" w:lineRule="auto"/>
        <w:ind w:left="1300"/>
        <w:rPr>
          <w:rFonts w:ascii="Arial" w:hAnsi="Arial" w:cs="Arial"/>
          <w:sz w:val="20"/>
          <w:szCs w:val="20"/>
        </w:rPr>
      </w:pPr>
      <w:r>
        <w:rPr>
          <w:rFonts w:ascii="Arial" w:hAnsi="Arial" w:cs="Arial"/>
          <w:sz w:val="20"/>
          <w:szCs w:val="20"/>
        </w:rPr>
        <w:t xml:space="preserve">Members </w:t>
      </w:r>
      <w:proofErr w:type="spellStart"/>
      <w:r>
        <w:rPr>
          <w:rFonts w:ascii="Arial" w:hAnsi="Arial" w:cs="Arial"/>
          <w:sz w:val="20"/>
          <w:szCs w:val="20"/>
        </w:rPr>
        <w:t>Beckey</w:t>
      </w:r>
      <w:proofErr w:type="spellEnd"/>
      <w:r>
        <w:rPr>
          <w:rFonts w:ascii="Arial" w:hAnsi="Arial" w:cs="Arial"/>
          <w:sz w:val="20"/>
          <w:szCs w:val="20"/>
        </w:rPr>
        <w:t xml:space="preserve"> Massey and Laurie Marley gave their verbal resignation.</w:t>
      </w:r>
    </w:p>
    <w:p w:rsidR="0068716D" w:rsidRPr="0068716D" w:rsidRDefault="00813641" w:rsidP="0068716D">
      <w:pPr>
        <w:pStyle w:val="ListParagraph"/>
        <w:kinsoku w:val="0"/>
        <w:overflowPunct w:val="0"/>
        <w:autoSpaceDE w:val="0"/>
        <w:autoSpaceDN w:val="0"/>
        <w:adjustRightInd w:val="0"/>
        <w:spacing w:before="200" w:after="0" w:line="240" w:lineRule="auto"/>
        <w:ind w:left="1300"/>
        <w:rPr>
          <w:rFonts w:ascii="Arial" w:hAnsi="Arial" w:cs="Arial"/>
          <w:sz w:val="20"/>
          <w:szCs w:val="20"/>
        </w:rPr>
      </w:pPr>
      <w:r>
        <w:rPr>
          <w:rFonts w:ascii="Arial" w:hAnsi="Arial" w:cs="Arial"/>
          <w:sz w:val="20"/>
          <w:szCs w:val="20"/>
        </w:rPr>
        <w:t xml:space="preserve">Dr. </w:t>
      </w:r>
      <w:bookmarkStart w:id="0" w:name="_GoBack"/>
      <w:bookmarkEnd w:id="0"/>
      <w:r>
        <w:rPr>
          <w:rFonts w:ascii="Arial" w:hAnsi="Arial" w:cs="Arial"/>
          <w:sz w:val="20"/>
          <w:szCs w:val="20"/>
        </w:rPr>
        <w:t xml:space="preserve">Ron </w:t>
      </w:r>
      <w:proofErr w:type="spellStart"/>
      <w:r>
        <w:rPr>
          <w:rFonts w:ascii="Arial" w:hAnsi="Arial" w:cs="Arial"/>
          <w:sz w:val="20"/>
          <w:szCs w:val="20"/>
        </w:rPr>
        <w:t>Minnich</w:t>
      </w:r>
      <w:proofErr w:type="spellEnd"/>
      <w:r w:rsidR="00EF1EF9">
        <w:rPr>
          <w:rFonts w:ascii="Arial" w:hAnsi="Arial" w:cs="Arial"/>
          <w:sz w:val="20"/>
          <w:szCs w:val="20"/>
        </w:rPr>
        <w:t xml:space="preserve"> motioned to approve their resignation, Alex Daniels seconded. The motion passed.</w:t>
      </w:r>
    </w:p>
    <w:p w:rsidR="00EF1EF9" w:rsidRDefault="00EF1EF9" w:rsidP="00EF1EF9">
      <w:pPr>
        <w:pStyle w:val="ListParagraph"/>
        <w:kinsoku w:val="0"/>
        <w:overflowPunct w:val="0"/>
        <w:autoSpaceDE w:val="0"/>
        <w:autoSpaceDN w:val="0"/>
        <w:adjustRightInd w:val="0"/>
        <w:spacing w:before="200" w:after="0" w:line="240" w:lineRule="auto"/>
        <w:ind w:left="1300"/>
        <w:rPr>
          <w:rFonts w:ascii="Arial" w:hAnsi="Arial" w:cs="Arial"/>
          <w:sz w:val="20"/>
          <w:szCs w:val="20"/>
        </w:rPr>
      </w:pPr>
    </w:p>
    <w:p w:rsidR="00EF1EF9" w:rsidRPr="0068716D" w:rsidRDefault="00EF1EF9" w:rsidP="00EF1EF9">
      <w:pPr>
        <w:pStyle w:val="ListParagraph"/>
        <w:numPr>
          <w:ilvl w:val="0"/>
          <w:numId w:val="4"/>
        </w:numPr>
        <w:kinsoku w:val="0"/>
        <w:overflowPunct w:val="0"/>
        <w:autoSpaceDE w:val="0"/>
        <w:autoSpaceDN w:val="0"/>
        <w:adjustRightInd w:val="0"/>
        <w:spacing w:before="200" w:after="0" w:line="240" w:lineRule="auto"/>
        <w:rPr>
          <w:rFonts w:ascii="Arial" w:hAnsi="Arial" w:cs="Arial"/>
          <w:b/>
          <w:sz w:val="20"/>
          <w:szCs w:val="20"/>
        </w:rPr>
      </w:pPr>
      <w:r w:rsidRPr="0068716D">
        <w:rPr>
          <w:rFonts w:ascii="Arial" w:hAnsi="Arial" w:cs="Arial"/>
          <w:b/>
          <w:sz w:val="20"/>
          <w:szCs w:val="20"/>
        </w:rPr>
        <w:t>Finance</w:t>
      </w:r>
    </w:p>
    <w:p w:rsidR="00EF1EF9" w:rsidRDefault="00573434" w:rsidP="00EF1EF9">
      <w:pPr>
        <w:pStyle w:val="ListParagraph"/>
        <w:kinsoku w:val="0"/>
        <w:overflowPunct w:val="0"/>
        <w:autoSpaceDE w:val="0"/>
        <w:autoSpaceDN w:val="0"/>
        <w:adjustRightInd w:val="0"/>
        <w:spacing w:before="200" w:after="0" w:line="240" w:lineRule="auto"/>
        <w:ind w:left="1300"/>
        <w:rPr>
          <w:rFonts w:ascii="Arial" w:hAnsi="Arial" w:cs="Arial"/>
          <w:sz w:val="20"/>
          <w:szCs w:val="20"/>
        </w:rPr>
      </w:pPr>
      <w:r>
        <w:rPr>
          <w:rFonts w:ascii="Arial" w:hAnsi="Arial" w:cs="Arial"/>
          <w:sz w:val="20"/>
          <w:szCs w:val="20"/>
        </w:rPr>
        <w:t xml:space="preserve">Ron Stephenson presented the financial report and mentioned the differences due to the card not working temporarily. Dr. Ron </w:t>
      </w:r>
      <w:proofErr w:type="spellStart"/>
      <w:r>
        <w:rPr>
          <w:rFonts w:ascii="Arial" w:hAnsi="Arial" w:cs="Arial"/>
          <w:sz w:val="20"/>
          <w:szCs w:val="20"/>
        </w:rPr>
        <w:t>Minnich</w:t>
      </w:r>
      <w:proofErr w:type="spellEnd"/>
      <w:r>
        <w:rPr>
          <w:rFonts w:ascii="Arial" w:hAnsi="Arial" w:cs="Arial"/>
          <w:sz w:val="20"/>
          <w:szCs w:val="20"/>
        </w:rPr>
        <w:t xml:space="preserve"> motioned to approve the financial report, Rhonda Smith seconded. The motion passed.</w:t>
      </w:r>
    </w:p>
    <w:p w:rsidR="00573434" w:rsidRDefault="00573434" w:rsidP="00EF1EF9">
      <w:pPr>
        <w:pStyle w:val="ListParagraph"/>
        <w:kinsoku w:val="0"/>
        <w:overflowPunct w:val="0"/>
        <w:autoSpaceDE w:val="0"/>
        <w:autoSpaceDN w:val="0"/>
        <w:adjustRightInd w:val="0"/>
        <w:spacing w:before="200" w:after="0" w:line="240" w:lineRule="auto"/>
        <w:ind w:left="1300"/>
        <w:rPr>
          <w:rFonts w:ascii="Arial" w:hAnsi="Arial" w:cs="Arial"/>
          <w:sz w:val="20"/>
          <w:szCs w:val="20"/>
        </w:rPr>
      </w:pPr>
    </w:p>
    <w:p w:rsidR="00573434" w:rsidRDefault="00573434" w:rsidP="00EF1EF9">
      <w:pPr>
        <w:pStyle w:val="ListParagraph"/>
        <w:kinsoku w:val="0"/>
        <w:overflowPunct w:val="0"/>
        <w:autoSpaceDE w:val="0"/>
        <w:autoSpaceDN w:val="0"/>
        <w:adjustRightInd w:val="0"/>
        <w:spacing w:before="200" w:after="0" w:line="240" w:lineRule="auto"/>
        <w:ind w:left="1300"/>
        <w:rPr>
          <w:rFonts w:ascii="Arial" w:hAnsi="Arial" w:cs="Arial"/>
          <w:sz w:val="20"/>
          <w:szCs w:val="20"/>
        </w:rPr>
      </w:pPr>
      <w:r>
        <w:rPr>
          <w:rFonts w:ascii="Arial" w:hAnsi="Arial" w:cs="Arial"/>
          <w:sz w:val="20"/>
          <w:szCs w:val="20"/>
        </w:rPr>
        <w:t xml:space="preserve">Justin </w:t>
      </w:r>
      <w:proofErr w:type="spellStart"/>
      <w:r>
        <w:rPr>
          <w:rFonts w:ascii="Arial" w:hAnsi="Arial" w:cs="Arial"/>
          <w:sz w:val="20"/>
          <w:szCs w:val="20"/>
        </w:rPr>
        <w:t>Krznarich</w:t>
      </w:r>
      <w:proofErr w:type="spellEnd"/>
      <w:r>
        <w:rPr>
          <w:rFonts w:ascii="Arial" w:hAnsi="Arial" w:cs="Arial"/>
          <w:sz w:val="20"/>
          <w:szCs w:val="20"/>
        </w:rPr>
        <w:t xml:space="preserve"> presented the investment accounts and pointed out the values of investment return. Ron Stephenson motioned to approve the investment accounts, John </w:t>
      </w:r>
      <w:proofErr w:type="spellStart"/>
      <w:r>
        <w:rPr>
          <w:rFonts w:ascii="Arial" w:hAnsi="Arial" w:cs="Arial"/>
          <w:sz w:val="20"/>
          <w:szCs w:val="20"/>
        </w:rPr>
        <w:t>Coomer</w:t>
      </w:r>
      <w:proofErr w:type="spellEnd"/>
      <w:r>
        <w:rPr>
          <w:rFonts w:ascii="Arial" w:hAnsi="Arial" w:cs="Arial"/>
          <w:sz w:val="20"/>
          <w:szCs w:val="20"/>
        </w:rPr>
        <w:t xml:space="preserve"> seconded. The motion passed. </w:t>
      </w:r>
    </w:p>
    <w:p w:rsidR="00573434" w:rsidRDefault="00573434" w:rsidP="00EF1EF9">
      <w:pPr>
        <w:pStyle w:val="ListParagraph"/>
        <w:kinsoku w:val="0"/>
        <w:overflowPunct w:val="0"/>
        <w:autoSpaceDE w:val="0"/>
        <w:autoSpaceDN w:val="0"/>
        <w:adjustRightInd w:val="0"/>
        <w:spacing w:before="200" w:after="0" w:line="240" w:lineRule="auto"/>
        <w:ind w:left="1300"/>
        <w:rPr>
          <w:rFonts w:ascii="Arial" w:hAnsi="Arial" w:cs="Arial"/>
          <w:sz w:val="20"/>
          <w:szCs w:val="20"/>
        </w:rPr>
      </w:pPr>
    </w:p>
    <w:p w:rsidR="004B2465" w:rsidRDefault="00573434" w:rsidP="0068716D">
      <w:pPr>
        <w:pStyle w:val="ListParagraph"/>
        <w:kinsoku w:val="0"/>
        <w:overflowPunct w:val="0"/>
        <w:autoSpaceDE w:val="0"/>
        <w:autoSpaceDN w:val="0"/>
        <w:adjustRightInd w:val="0"/>
        <w:spacing w:before="200" w:after="0" w:line="240" w:lineRule="auto"/>
        <w:ind w:left="1300"/>
        <w:rPr>
          <w:rFonts w:ascii="Arial" w:hAnsi="Arial" w:cs="Arial"/>
          <w:sz w:val="20"/>
          <w:szCs w:val="20"/>
        </w:rPr>
      </w:pPr>
      <w:r>
        <w:rPr>
          <w:rFonts w:ascii="Arial" w:hAnsi="Arial" w:cs="Arial"/>
          <w:sz w:val="20"/>
          <w:szCs w:val="20"/>
        </w:rPr>
        <w:lastRenderedPageBreak/>
        <w:t xml:space="preserve">It was recommended to remove </w:t>
      </w:r>
      <w:proofErr w:type="spellStart"/>
      <w:r>
        <w:rPr>
          <w:rFonts w:ascii="Arial" w:hAnsi="Arial" w:cs="Arial"/>
          <w:sz w:val="20"/>
          <w:szCs w:val="20"/>
        </w:rPr>
        <w:t>Beckey</w:t>
      </w:r>
      <w:proofErr w:type="spellEnd"/>
      <w:r>
        <w:rPr>
          <w:rFonts w:ascii="Arial" w:hAnsi="Arial" w:cs="Arial"/>
          <w:sz w:val="20"/>
          <w:szCs w:val="20"/>
        </w:rPr>
        <w:t xml:space="preserve"> Massey from the Hungry Kids Account and as a bank signer and to add Cheyenne Wilson. Rhonda Smith motioned, John </w:t>
      </w:r>
      <w:proofErr w:type="spellStart"/>
      <w:r>
        <w:rPr>
          <w:rFonts w:ascii="Arial" w:hAnsi="Arial" w:cs="Arial"/>
          <w:sz w:val="20"/>
          <w:szCs w:val="20"/>
        </w:rPr>
        <w:t>Coomer</w:t>
      </w:r>
      <w:proofErr w:type="spellEnd"/>
      <w:r>
        <w:rPr>
          <w:rFonts w:ascii="Arial" w:hAnsi="Arial" w:cs="Arial"/>
          <w:sz w:val="20"/>
          <w:szCs w:val="20"/>
        </w:rPr>
        <w:t xml:space="preserve"> seconded. The motion passed. </w:t>
      </w:r>
    </w:p>
    <w:p w:rsidR="0068716D" w:rsidRPr="004B2465" w:rsidRDefault="0068716D" w:rsidP="0068716D">
      <w:pPr>
        <w:pStyle w:val="ListParagraph"/>
        <w:kinsoku w:val="0"/>
        <w:overflowPunct w:val="0"/>
        <w:autoSpaceDE w:val="0"/>
        <w:autoSpaceDN w:val="0"/>
        <w:adjustRightInd w:val="0"/>
        <w:spacing w:before="200" w:after="0" w:line="240" w:lineRule="auto"/>
        <w:ind w:left="1300"/>
        <w:rPr>
          <w:rFonts w:ascii="Arial" w:hAnsi="Arial" w:cs="Arial"/>
          <w:sz w:val="20"/>
          <w:szCs w:val="20"/>
        </w:rPr>
      </w:pPr>
    </w:p>
    <w:p w:rsidR="00D01500" w:rsidRPr="00D01500" w:rsidRDefault="00573434" w:rsidP="00D01500">
      <w:pPr>
        <w:pStyle w:val="ListParagraph"/>
        <w:numPr>
          <w:ilvl w:val="0"/>
          <w:numId w:val="4"/>
        </w:numPr>
        <w:tabs>
          <w:tab w:val="left" w:pos="1220"/>
        </w:tabs>
        <w:kinsoku w:val="0"/>
        <w:overflowPunct w:val="0"/>
        <w:autoSpaceDE w:val="0"/>
        <w:autoSpaceDN w:val="0"/>
        <w:adjustRightInd w:val="0"/>
        <w:spacing w:before="194" w:after="0" w:line="240" w:lineRule="auto"/>
        <w:ind w:right="667"/>
        <w:rPr>
          <w:rFonts w:ascii="Arial" w:hAnsi="Arial" w:cs="Arial"/>
          <w:i/>
          <w:iCs/>
          <w:sz w:val="20"/>
          <w:szCs w:val="20"/>
        </w:rPr>
      </w:pPr>
      <w:r w:rsidRPr="00573434">
        <w:rPr>
          <w:rFonts w:ascii="Arial" w:hAnsi="Arial" w:cs="Arial"/>
          <w:b/>
          <w:bCs/>
          <w:sz w:val="20"/>
          <w:szCs w:val="20"/>
        </w:rPr>
        <w:t>Homeless Program Update</w:t>
      </w:r>
    </w:p>
    <w:p w:rsidR="00D01500" w:rsidRPr="00D01500" w:rsidRDefault="00D01500" w:rsidP="00D01500">
      <w:pPr>
        <w:pStyle w:val="ListParagraph"/>
        <w:tabs>
          <w:tab w:val="left" w:pos="1220"/>
        </w:tabs>
        <w:kinsoku w:val="0"/>
        <w:overflowPunct w:val="0"/>
        <w:autoSpaceDE w:val="0"/>
        <w:autoSpaceDN w:val="0"/>
        <w:adjustRightInd w:val="0"/>
        <w:spacing w:before="194" w:after="0" w:line="240" w:lineRule="auto"/>
        <w:ind w:left="1300" w:right="667"/>
        <w:rPr>
          <w:rFonts w:ascii="Arial" w:hAnsi="Arial" w:cs="Arial"/>
          <w:i/>
          <w:iCs/>
          <w:sz w:val="20"/>
          <w:szCs w:val="20"/>
        </w:rPr>
      </w:pPr>
      <w:r w:rsidRPr="00D01500">
        <w:rPr>
          <w:rFonts w:ascii="Arial" w:hAnsi="Arial" w:cs="Arial"/>
          <w:iCs/>
          <w:sz w:val="20"/>
          <w:szCs w:val="20"/>
        </w:rPr>
        <w:t xml:space="preserve">Christina Sherriff gave updates on the Thanksgiving meals and shared stories. She stated they are now prepping for Christmas with the pillowcases of gifts and the free stocking stuffer store. She also mentioned that the Chino Valley Quilters handmade &amp; donated the pillowcases and another group brings hats and scarves. She has reached out to community groups to “adopt” students. Cindy Daniels also mentioned that the 150 bags of hope will be given out the last week of school to select CVHS students. We received an LDS grant for food. </w:t>
      </w:r>
    </w:p>
    <w:p w:rsidR="0068716D" w:rsidRPr="004B2465" w:rsidRDefault="0068716D" w:rsidP="004B2465">
      <w:pPr>
        <w:kinsoku w:val="0"/>
        <w:overflowPunct w:val="0"/>
        <w:autoSpaceDE w:val="0"/>
        <w:autoSpaceDN w:val="0"/>
        <w:adjustRightInd w:val="0"/>
        <w:spacing w:after="0" w:line="240" w:lineRule="auto"/>
        <w:rPr>
          <w:rFonts w:ascii="Arial" w:hAnsi="Arial" w:cs="Arial"/>
          <w:sz w:val="20"/>
          <w:szCs w:val="20"/>
        </w:rPr>
      </w:pPr>
    </w:p>
    <w:p w:rsidR="004B2465" w:rsidRPr="0068716D" w:rsidRDefault="00D01500" w:rsidP="00D01500">
      <w:pPr>
        <w:pStyle w:val="ListParagraph"/>
        <w:numPr>
          <w:ilvl w:val="0"/>
          <w:numId w:val="4"/>
        </w:numPr>
        <w:tabs>
          <w:tab w:val="left" w:pos="1219"/>
        </w:tabs>
        <w:kinsoku w:val="0"/>
        <w:overflowPunct w:val="0"/>
        <w:autoSpaceDE w:val="0"/>
        <w:autoSpaceDN w:val="0"/>
        <w:adjustRightInd w:val="0"/>
        <w:spacing w:after="0" w:line="240" w:lineRule="auto"/>
        <w:rPr>
          <w:rFonts w:ascii="Arial" w:hAnsi="Arial" w:cs="Arial"/>
          <w:b/>
          <w:sz w:val="20"/>
          <w:szCs w:val="20"/>
        </w:rPr>
      </w:pPr>
      <w:r w:rsidRPr="0068716D">
        <w:rPr>
          <w:rFonts w:ascii="Arial" w:hAnsi="Arial" w:cs="Arial"/>
          <w:b/>
          <w:sz w:val="20"/>
          <w:szCs w:val="20"/>
        </w:rPr>
        <w:t>Staff Support</w:t>
      </w:r>
    </w:p>
    <w:p w:rsidR="004B2465" w:rsidRPr="004B2465" w:rsidRDefault="00D01500" w:rsidP="0068716D">
      <w:pPr>
        <w:pStyle w:val="ListParagraph"/>
        <w:tabs>
          <w:tab w:val="left" w:pos="1219"/>
        </w:tabs>
        <w:kinsoku w:val="0"/>
        <w:overflowPunct w:val="0"/>
        <w:autoSpaceDE w:val="0"/>
        <w:autoSpaceDN w:val="0"/>
        <w:adjustRightInd w:val="0"/>
        <w:spacing w:after="0" w:line="240" w:lineRule="auto"/>
        <w:ind w:left="1300"/>
        <w:rPr>
          <w:rFonts w:ascii="Arial" w:hAnsi="Arial" w:cs="Arial"/>
          <w:sz w:val="20"/>
          <w:szCs w:val="20"/>
        </w:rPr>
      </w:pPr>
      <w:r>
        <w:rPr>
          <w:rFonts w:ascii="Arial" w:hAnsi="Arial" w:cs="Arial"/>
          <w:sz w:val="20"/>
          <w:szCs w:val="20"/>
        </w:rPr>
        <w:t xml:space="preserve">Cindy </w:t>
      </w:r>
      <w:r w:rsidR="0068716D">
        <w:rPr>
          <w:rFonts w:ascii="Arial" w:hAnsi="Arial" w:cs="Arial"/>
          <w:sz w:val="20"/>
          <w:szCs w:val="20"/>
        </w:rPr>
        <w:t xml:space="preserve">Daniels </w:t>
      </w:r>
      <w:r>
        <w:rPr>
          <w:rFonts w:ascii="Arial" w:hAnsi="Arial" w:cs="Arial"/>
          <w:sz w:val="20"/>
          <w:szCs w:val="20"/>
        </w:rPr>
        <w:t xml:space="preserve">gave updates on the brand ambassadors and staff of the quarter. </w:t>
      </w:r>
    </w:p>
    <w:p w:rsidR="004B2465" w:rsidRPr="004B2465" w:rsidRDefault="004B2465" w:rsidP="004B2465">
      <w:pPr>
        <w:kinsoku w:val="0"/>
        <w:overflowPunct w:val="0"/>
        <w:autoSpaceDE w:val="0"/>
        <w:autoSpaceDN w:val="0"/>
        <w:adjustRightInd w:val="0"/>
        <w:spacing w:after="0" w:line="240" w:lineRule="auto"/>
        <w:rPr>
          <w:rFonts w:ascii="Arial" w:hAnsi="Arial" w:cs="Arial"/>
          <w:sz w:val="20"/>
          <w:szCs w:val="20"/>
        </w:rPr>
      </w:pPr>
    </w:p>
    <w:p w:rsidR="004B2465" w:rsidRPr="0068716D" w:rsidRDefault="00D01500" w:rsidP="00D01500">
      <w:pPr>
        <w:pStyle w:val="ListParagraph"/>
        <w:numPr>
          <w:ilvl w:val="0"/>
          <w:numId w:val="4"/>
        </w:numPr>
        <w:tabs>
          <w:tab w:val="left" w:pos="1219"/>
        </w:tabs>
        <w:kinsoku w:val="0"/>
        <w:overflowPunct w:val="0"/>
        <w:autoSpaceDE w:val="0"/>
        <w:autoSpaceDN w:val="0"/>
        <w:adjustRightInd w:val="0"/>
        <w:spacing w:after="0" w:line="240" w:lineRule="auto"/>
        <w:rPr>
          <w:rFonts w:ascii="Arial" w:hAnsi="Arial" w:cs="Arial"/>
          <w:b/>
          <w:sz w:val="20"/>
          <w:szCs w:val="20"/>
        </w:rPr>
      </w:pPr>
      <w:r w:rsidRPr="0068716D">
        <w:rPr>
          <w:rFonts w:ascii="Arial" w:hAnsi="Arial" w:cs="Arial"/>
          <w:b/>
          <w:sz w:val="20"/>
          <w:szCs w:val="20"/>
        </w:rPr>
        <w:t>Student Support</w:t>
      </w:r>
    </w:p>
    <w:p w:rsidR="00D01500" w:rsidRDefault="00D01500" w:rsidP="00D01500">
      <w:pPr>
        <w:pStyle w:val="ListParagraph"/>
        <w:tabs>
          <w:tab w:val="left" w:pos="1219"/>
        </w:tabs>
        <w:kinsoku w:val="0"/>
        <w:overflowPunct w:val="0"/>
        <w:autoSpaceDE w:val="0"/>
        <w:autoSpaceDN w:val="0"/>
        <w:adjustRightInd w:val="0"/>
        <w:spacing w:after="0" w:line="240" w:lineRule="auto"/>
        <w:ind w:left="1300"/>
        <w:rPr>
          <w:rFonts w:ascii="Arial" w:hAnsi="Arial" w:cs="Arial"/>
          <w:sz w:val="20"/>
          <w:szCs w:val="20"/>
        </w:rPr>
      </w:pPr>
      <w:r>
        <w:rPr>
          <w:rFonts w:ascii="Arial" w:hAnsi="Arial" w:cs="Arial"/>
          <w:sz w:val="20"/>
          <w:szCs w:val="20"/>
        </w:rPr>
        <w:t xml:space="preserve">Cindy </w:t>
      </w:r>
      <w:r w:rsidR="0068716D">
        <w:rPr>
          <w:rFonts w:ascii="Arial" w:hAnsi="Arial" w:cs="Arial"/>
          <w:sz w:val="20"/>
          <w:szCs w:val="20"/>
        </w:rPr>
        <w:t xml:space="preserve">Daniels </w:t>
      </w:r>
      <w:r>
        <w:rPr>
          <w:rFonts w:ascii="Arial" w:hAnsi="Arial" w:cs="Arial"/>
          <w:sz w:val="20"/>
          <w:szCs w:val="20"/>
        </w:rPr>
        <w:t xml:space="preserve">gave an update on the EL class. There are currently 25 regular attendees, including a Vietnamese student. </w:t>
      </w:r>
      <w:r w:rsidR="0068716D">
        <w:rPr>
          <w:rFonts w:ascii="Arial" w:hAnsi="Arial" w:cs="Arial"/>
          <w:sz w:val="20"/>
          <w:szCs w:val="20"/>
        </w:rPr>
        <w:t>Marty Campitelli presented a proposal for an 8</w:t>
      </w:r>
      <w:r w:rsidR="0068716D" w:rsidRPr="0068716D">
        <w:rPr>
          <w:rFonts w:ascii="Arial" w:hAnsi="Arial" w:cs="Arial"/>
          <w:sz w:val="20"/>
          <w:szCs w:val="20"/>
          <w:vertAlign w:val="superscript"/>
        </w:rPr>
        <w:t>th</w:t>
      </w:r>
      <w:r w:rsidR="0068716D">
        <w:rPr>
          <w:rFonts w:ascii="Arial" w:hAnsi="Arial" w:cs="Arial"/>
          <w:sz w:val="20"/>
          <w:szCs w:val="20"/>
        </w:rPr>
        <w:t xml:space="preserve"> grade field trip to see a historical play on January 26</w:t>
      </w:r>
      <w:r w:rsidR="0068716D" w:rsidRPr="0068716D">
        <w:rPr>
          <w:rFonts w:ascii="Arial" w:hAnsi="Arial" w:cs="Arial"/>
          <w:sz w:val="20"/>
          <w:szCs w:val="20"/>
          <w:vertAlign w:val="superscript"/>
        </w:rPr>
        <w:t>th</w:t>
      </w:r>
      <w:r w:rsidR="0068716D">
        <w:rPr>
          <w:rFonts w:ascii="Arial" w:hAnsi="Arial" w:cs="Arial"/>
          <w:sz w:val="20"/>
          <w:szCs w:val="20"/>
        </w:rPr>
        <w:t xml:space="preserve">, 2026. Cindy verified that Holocaust education is state-mandated. Marty Campitelli was requesting funds to provide transportation for the students to attend. </w:t>
      </w:r>
      <w:r w:rsidR="00026555">
        <w:rPr>
          <w:rFonts w:ascii="Arial" w:hAnsi="Arial" w:cs="Arial"/>
          <w:sz w:val="20"/>
          <w:szCs w:val="20"/>
        </w:rPr>
        <w:t xml:space="preserve">Gerald </w:t>
      </w:r>
      <w:proofErr w:type="spellStart"/>
      <w:r w:rsidR="00026555">
        <w:rPr>
          <w:rFonts w:ascii="Arial" w:hAnsi="Arial" w:cs="Arial"/>
          <w:sz w:val="20"/>
          <w:szCs w:val="20"/>
        </w:rPr>
        <w:t>Szostak</w:t>
      </w:r>
      <w:proofErr w:type="spellEnd"/>
      <w:r w:rsidR="0068716D">
        <w:rPr>
          <w:rFonts w:ascii="Arial" w:hAnsi="Arial" w:cs="Arial"/>
          <w:sz w:val="20"/>
          <w:szCs w:val="20"/>
        </w:rPr>
        <w:t xml:space="preserve"> motioned to approve the funding of the educational field trip. Dr. Ron </w:t>
      </w:r>
      <w:proofErr w:type="spellStart"/>
      <w:r w:rsidR="0068716D">
        <w:rPr>
          <w:rFonts w:ascii="Arial" w:hAnsi="Arial" w:cs="Arial"/>
          <w:sz w:val="20"/>
          <w:szCs w:val="20"/>
        </w:rPr>
        <w:t>Minnich</w:t>
      </w:r>
      <w:proofErr w:type="spellEnd"/>
      <w:r w:rsidR="0068716D">
        <w:rPr>
          <w:rFonts w:ascii="Arial" w:hAnsi="Arial" w:cs="Arial"/>
          <w:sz w:val="20"/>
          <w:szCs w:val="20"/>
        </w:rPr>
        <w:t xml:space="preserve"> seconded. The motion passed. </w:t>
      </w:r>
    </w:p>
    <w:p w:rsidR="004B2465" w:rsidRPr="004B2465" w:rsidRDefault="004B2465" w:rsidP="004B2465">
      <w:pPr>
        <w:kinsoku w:val="0"/>
        <w:overflowPunct w:val="0"/>
        <w:autoSpaceDE w:val="0"/>
        <w:autoSpaceDN w:val="0"/>
        <w:adjustRightInd w:val="0"/>
        <w:spacing w:after="0" w:line="240" w:lineRule="auto"/>
        <w:rPr>
          <w:rFonts w:ascii="Arial" w:hAnsi="Arial" w:cs="Arial"/>
          <w:sz w:val="20"/>
          <w:szCs w:val="20"/>
        </w:rPr>
      </w:pPr>
    </w:p>
    <w:p w:rsidR="004B2465" w:rsidRDefault="0068716D" w:rsidP="0068716D">
      <w:pPr>
        <w:pStyle w:val="ListParagraph"/>
        <w:numPr>
          <w:ilvl w:val="0"/>
          <w:numId w:val="4"/>
        </w:numPr>
        <w:tabs>
          <w:tab w:val="left" w:pos="1219"/>
        </w:tabs>
        <w:kinsoku w:val="0"/>
        <w:overflowPunct w:val="0"/>
        <w:autoSpaceDE w:val="0"/>
        <w:autoSpaceDN w:val="0"/>
        <w:adjustRightInd w:val="0"/>
        <w:spacing w:after="0" w:line="240" w:lineRule="auto"/>
        <w:rPr>
          <w:rFonts w:ascii="Arial" w:hAnsi="Arial" w:cs="Arial"/>
          <w:b/>
          <w:sz w:val="20"/>
          <w:szCs w:val="20"/>
        </w:rPr>
      </w:pPr>
      <w:r w:rsidRPr="0068716D">
        <w:rPr>
          <w:rFonts w:ascii="Arial" w:hAnsi="Arial" w:cs="Arial"/>
          <w:b/>
          <w:sz w:val="20"/>
          <w:szCs w:val="20"/>
        </w:rPr>
        <w:t>Scholarship Committee</w:t>
      </w:r>
    </w:p>
    <w:p w:rsidR="0068716D" w:rsidRDefault="0068716D" w:rsidP="0068716D">
      <w:pPr>
        <w:pStyle w:val="ListParagraph"/>
        <w:tabs>
          <w:tab w:val="left" w:pos="1219"/>
        </w:tabs>
        <w:kinsoku w:val="0"/>
        <w:overflowPunct w:val="0"/>
        <w:autoSpaceDE w:val="0"/>
        <w:autoSpaceDN w:val="0"/>
        <w:adjustRightInd w:val="0"/>
        <w:spacing w:after="0" w:line="240" w:lineRule="auto"/>
        <w:ind w:left="1300"/>
        <w:rPr>
          <w:rFonts w:ascii="Arial" w:hAnsi="Arial" w:cs="Arial"/>
          <w:sz w:val="20"/>
          <w:szCs w:val="20"/>
        </w:rPr>
      </w:pPr>
      <w:r w:rsidRPr="0068716D">
        <w:rPr>
          <w:rFonts w:ascii="Arial" w:hAnsi="Arial" w:cs="Arial"/>
          <w:sz w:val="20"/>
          <w:szCs w:val="20"/>
        </w:rPr>
        <w:t>Cindy stated updates will be made in December and applicants will be reviewed in March</w:t>
      </w:r>
      <w:r>
        <w:rPr>
          <w:rFonts w:ascii="Arial" w:hAnsi="Arial" w:cs="Arial"/>
          <w:sz w:val="20"/>
          <w:szCs w:val="20"/>
        </w:rPr>
        <w:t>.</w:t>
      </w:r>
    </w:p>
    <w:p w:rsidR="0068716D" w:rsidRDefault="0068716D" w:rsidP="0068716D">
      <w:pPr>
        <w:pStyle w:val="ListParagraph"/>
        <w:tabs>
          <w:tab w:val="left" w:pos="1219"/>
        </w:tabs>
        <w:kinsoku w:val="0"/>
        <w:overflowPunct w:val="0"/>
        <w:autoSpaceDE w:val="0"/>
        <w:autoSpaceDN w:val="0"/>
        <w:adjustRightInd w:val="0"/>
        <w:spacing w:after="0" w:line="240" w:lineRule="auto"/>
        <w:ind w:left="1300"/>
        <w:rPr>
          <w:rFonts w:ascii="Arial" w:hAnsi="Arial" w:cs="Arial"/>
          <w:sz w:val="20"/>
          <w:szCs w:val="20"/>
        </w:rPr>
      </w:pPr>
    </w:p>
    <w:p w:rsidR="0068716D" w:rsidRDefault="0068716D" w:rsidP="0068716D">
      <w:pPr>
        <w:pStyle w:val="ListParagraph"/>
        <w:numPr>
          <w:ilvl w:val="0"/>
          <w:numId w:val="4"/>
        </w:numPr>
        <w:tabs>
          <w:tab w:val="left" w:pos="1219"/>
        </w:tabs>
        <w:kinsoku w:val="0"/>
        <w:overflowPunct w:val="0"/>
        <w:autoSpaceDE w:val="0"/>
        <w:autoSpaceDN w:val="0"/>
        <w:adjustRightInd w:val="0"/>
        <w:spacing w:after="0" w:line="240" w:lineRule="auto"/>
        <w:rPr>
          <w:rFonts w:ascii="Arial" w:hAnsi="Arial" w:cs="Arial"/>
          <w:b/>
          <w:sz w:val="20"/>
          <w:szCs w:val="20"/>
        </w:rPr>
      </w:pPr>
      <w:r w:rsidRPr="0068716D">
        <w:rPr>
          <w:rFonts w:ascii="Arial" w:hAnsi="Arial" w:cs="Arial"/>
          <w:b/>
          <w:sz w:val="20"/>
          <w:szCs w:val="20"/>
        </w:rPr>
        <w:t>Promotion/Publicity</w:t>
      </w:r>
    </w:p>
    <w:p w:rsidR="0068716D" w:rsidRPr="00026555" w:rsidRDefault="0068716D" w:rsidP="0068716D">
      <w:pPr>
        <w:pStyle w:val="ListParagraph"/>
        <w:tabs>
          <w:tab w:val="left" w:pos="1219"/>
        </w:tabs>
        <w:kinsoku w:val="0"/>
        <w:overflowPunct w:val="0"/>
        <w:autoSpaceDE w:val="0"/>
        <w:autoSpaceDN w:val="0"/>
        <w:adjustRightInd w:val="0"/>
        <w:spacing w:after="0" w:line="240" w:lineRule="auto"/>
        <w:ind w:left="1300"/>
        <w:rPr>
          <w:rFonts w:ascii="Arial" w:hAnsi="Arial" w:cs="Arial"/>
          <w:sz w:val="20"/>
          <w:szCs w:val="20"/>
        </w:rPr>
      </w:pPr>
      <w:r w:rsidRPr="00026555">
        <w:rPr>
          <w:rFonts w:ascii="Arial" w:hAnsi="Arial" w:cs="Arial"/>
          <w:sz w:val="20"/>
          <w:szCs w:val="20"/>
        </w:rPr>
        <w:t xml:space="preserve">Cindy gave information </w:t>
      </w:r>
      <w:r w:rsidR="00026555">
        <w:rPr>
          <w:rFonts w:ascii="Arial" w:hAnsi="Arial" w:cs="Arial"/>
          <w:sz w:val="20"/>
          <w:szCs w:val="20"/>
        </w:rPr>
        <w:t>that mailers</w:t>
      </w:r>
      <w:r w:rsidRPr="00026555">
        <w:rPr>
          <w:rFonts w:ascii="Arial" w:hAnsi="Arial" w:cs="Arial"/>
          <w:sz w:val="20"/>
          <w:szCs w:val="20"/>
        </w:rPr>
        <w:t xml:space="preserve"> with tax credit </w:t>
      </w:r>
      <w:r w:rsidR="00026555">
        <w:rPr>
          <w:rFonts w:ascii="Arial" w:hAnsi="Arial" w:cs="Arial"/>
          <w:sz w:val="20"/>
          <w:szCs w:val="20"/>
        </w:rPr>
        <w:t>reminders, as well as thank-</w:t>
      </w:r>
      <w:r w:rsidRPr="00026555">
        <w:rPr>
          <w:rFonts w:ascii="Arial" w:hAnsi="Arial" w:cs="Arial"/>
          <w:sz w:val="20"/>
          <w:szCs w:val="20"/>
        </w:rPr>
        <w:t xml:space="preserve">you notes </w:t>
      </w:r>
      <w:r w:rsidR="00026555">
        <w:rPr>
          <w:rFonts w:ascii="Arial" w:hAnsi="Arial" w:cs="Arial"/>
          <w:sz w:val="20"/>
          <w:szCs w:val="20"/>
        </w:rPr>
        <w:t>were sent out</w:t>
      </w:r>
      <w:r w:rsidRPr="00026555">
        <w:rPr>
          <w:rFonts w:ascii="Arial" w:hAnsi="Arial" w:cs="Arial"/>
          <w:sz w:val="20"/>
          <w:szCs w:val="20"/>
        </w:rPr>
        <w:t xml:space="preserve">. Alex updates the website and it was recommended to get photos of the new members. </w:t>
      </w:r>
      <w:r w:rsidR="00026555" w:rsidRPr="00026555">
        <w:rPr>
          <w:rFonts w:ascii="Arial" w:hAnsi="Arial" w:cs="Arial"/>
          <w:sz w:val="20"/>
          <w:szCs w:val="20"/>
        </w:rPr>
        <w:t xml:space="preserve">Social media is also used to promote/publicize. </w:t>
      </w:r>
    </w:p>
    <w:p w:rsidR="0068716D" w:rsidRPr="0068716D" w:rsidRDefault="0068716D" w:rsidP="0068716D">
      <w:pPr>
        <w:tabs>
          <w:tab w:val="left" w:pos="1219"/>
        </w:tabs>
        <w:kinsoku w:val="0"/>
        <w:overflowPunct w:val="0"/>
        <w:autoSpaceDE w:val="0"/>
        <w:autoSpaceDN w:val="0"/>
        <w:adjustRightInd w:val="0"/>
        <w:spacing w:after="0" w:line="240" w:lineRule="auto"/>
        <w:rPr>
          <w:rFonts w:ascii="Arial" w:hAnsi="Arial" w:cs="Arial"/>
          <w:b/>
          <w:sz w:val="20"/>
          <w:szCs w:val="20"/>
        </w:rPr>
      </w:pPr>
    </w:p>
    <w:p w:rsidR="0068716D" w:rsidRDefault="0068716D" w:rsidP="0068716D">
      <w:pPr>
        <w:pStyle w:val="ListParagraph"/>
        <w:tabs>
          <w:tab w:val="left" w:pos="1219"/>
        </w:tabs>
        <w:kinsoku w:val="0"/>
        <w:overflowPunct w:val="0"/>
        <w:autoSpaceDE w:val="0"/>
        <w:autoSpaceDN w:val="0"/>
        <w:adjustRightInd w:val="0"/>
        <w:spacing w:after="0" w:line="240" w:lineRule="auto"/>
        <w:ind w:left="1300"/>
        <w:rPr>
          <w:rFonts w:ascii="Arial" w:hAnsi="Arial" w:cs="Arial"/>
          <w:sz w:val="20"/>
          <w:szCs w:val="20"/>
        </w:rPr>
      </w:pPr>
    </w:p>
    <w:p w:rsidR="004B2465" w:rsidRPr="004B2465" w:rsidRDefault="0068716D" w:rsidP="0068716D">
      <w:pPr>
        <w:tabs>
          <w:tab w:val="left" w:pos="1219"/>
        </w:tabs>
        <w:kinsoku w:val="0"/>
        <w:overflowPunct w:val="0"/>
        <w:autoSpaceDE w:val="0"/>
        <w:autoSpaceDN w:val="0"/>
        <w:adjustRightInd w:val="0"/>
        <w:spacing w:after="0" w:line="240" w:lineRule="auto"/>
        <w:rPr>
          <w:rFonts w:ascii="Arial" w:hAnsi="Arial" w:cs="Arial"/>
          <w:sz w:val="20"/>
          <w:szCs w:val="20"/>
        </w:rPr>
        <w:sectPr w:rsidR="004B2465" w:rsidRPr="004B2465">
          <w:type w:val="continuous"/>
          <w:pgSz w:w="12240" w:h="15840"/>
          <w:pgMar w:top="1820" w:right="1080" w:bottom="280" w:left="720" w:header="720" w:footer="720" w:gutter="0"/>
          <w:cols w:space="720"/>
          <w:noEndnote/>
        </w:sectPr>
      </w:pPr>
      <w:r>
        <w:rPr>
          <w:rFonts w:ascii="Arial" w:hAnsi="Arial" w:cs="Arial"/>
          <w:sz w:val="20"/>
          <w:szCs w:val="20"/>
        </w:rPr>
        <w:t xml:space="preserve">         </w:t>
      </w:r>
    </w:p>
    <w:p w:rsidR="00026555" w:rsidRPr="00026555" w:rsidRDefault="00026555" w:rsidP="00026555">
      <w:pPr>
        <w:pStyle w:val="ListParagraph"/>
        <w:numPr>
          <w:ilvl w:val="0"/>
          <w:numId w:val="5"/>
        </w:numPr>
        <w:rPr>
          <w:b/>
        </w:rPr>
      </w:pPr>
      <w:r w:rsidRPr="00026555">
        <w:rPr>
          <w:b/>
        </w:rPr>
        <w:t>Future Meeting Date</w:t>
      </w:r>
    </w:p>
    <w:p w:rsidR="00026555" w:rsidRDefault="00026555" w:rsidP="00026555">
      <w:pPr>
        <w:pStyle w:val="ListParagraph"/>
        <w:ind w:left="1300"/>
      </w:pPr>
      <w:r>
        <w:t xml:space="preserve">Dr. Ron </w:t>
      </w:r>
      <w:proofErr w:type="spellStart"/>
      <w:r>
        <w:t>Minnich</w:t>
      </w:r>
      <w:proofErr w:type="spellEnd"/>
      <w:r>
        <w:t xml:space="preserve"> motioned to approve the next meeting date of Febr</w:t>
      </w:r>
      <w:r w:rsidR="00BF6F57">
        <w:t>u</w:t>
      </w:r>
      <w:r>
        <w:t>a</w:t>
      </w:r>
      <w:r w:rsidR="00BF6F57">
        <w:t>r</w:t>
      </w:r>
      <w:r>
        <w:t xml:space="preserve">y 4, 2026. John </w:t>
      </w:r>
      <w:proofErr w:type="spellStart"/>
      <w:r>
        <w:t>Coomer</w:t>
      </w:r>
      <w:proofErr w:type="spellEnd"/>
      <w:r>
        <w:t xml:space="preserve"> seconded. The motion passed. </w:t>
      </w:r>
    </w:p>
    <w:p w:rsidR="00026555" w:rsidRDefault="00026555" w:rsidP="00026555">
      <w:pPr>
        <w:pStyle w:val="ListParagraph"/>
        <w:ind w:left="1300"/>
      </w:pPr>
    </w:p>
    <w:p w:rsidR="00026555" w:rsidRPr="00026555" w:rsidRDefault="00026555" w:rsidP="00026555">
      <w:pPr>
        <w:pStyle w:val="ListParagraph"/>
        <w:numPr>
          <w:ilvl w:val="0"/>
          <w:numId w:val="5"/>
        </w:numPr>
        <w:rPr>
          <w:b/>
        </w:rPr>
      </w:pPr>
      <w:r w:rsidRPr="00026555">
        <w:rPr>
          <w:b/>
        </w:rPr>
        <w:t>Adjourn</w:t>
      </w:r>
    </w:p>
    <w:p w:rsidR="00026555" w:rsidRDefault="00026555" w:rsidP="00026555">
      <w:pPr>
        <w:pStyle w:val="ListParagraph"/>
        <w:ind w:left="1300"/>
      </w:pPr>
      <w:r>
        <w:t xml:space="preserve">The motion to adjourn was made by Dr. Ron </w:t>
      </w:r>
      <w:proofErr w:type="spellStart"/>
      <w:r>
        <w:t>Minnich</w:t>
      </w:r>
      <w:proofErr w:type="spellEnd"/>
      <w:r>
        <w:t>. The meeting was adjourned at 7:52am.</w:t>
      </w:r>
    </w:p>
    <w:sectPr w:rsidR="00026555" w:rsidSect="00E35091">
      <w:type w:val="continuous"/>
      <w:pgSz w:w="12240" w:h="15840"/>
      <w:pgMar w:top="1820" w:right="1080" w:bottom="280" w:left="720" w:header="720" w:footer="720" w:gutter="0"/>
      <w:cols w:space="720"/>
      <w:noEndnote/>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0000402"/>
    <w:multiLevelType w:val="multilevel"/>
    <w:tmpl w:val="00000885"/>
    <w:lvl w:ilvl="0">
      <w:start w:val="1"/>
      <w:numFmt w:val="decimal"/>
      <w:lvlText w:val="%1."/>
      <w:lvlJc w:val="left"/>
      <w:pPr>
        <w:ind w:left="1300" w:hanging="980"/>
      </w:pPr>
      <w:rPr>
        <w:rFonts w:ascii="Arial" w:hAnsi="Arial" w:cs="Arial"/>
        <w:b/>
        <w:bCs/>
        <w:i w:val="0"/>
        <w:iCs w:val="0"/>
        <w:spacing w:val="0"/>
        <w:w w:val="100"/>
        <w:sz w:val="20"/>
        <w:szCs w:val="20"/>
      </w:rPr>
    </w:lvl>
    <w:lvl w:ilvl="1">
      <w:start w:val="1"/>
      <w:numFmt w:val="upperLetter"/>
      <w:lvlText w:val="%2."/>
      <w:lvlJc w:val="left"/>
      <w:pPr>
        <w:ind w:left="1300" w:hanging="640"/>
      </w:pPr>
      <w:rPr>
        <w:rFonts w:ascii="Arial" w:hAnsi="Arial" w:cs="Arial"/>
        <w:b/>
        <w:bCs/>
        <w:i w:val="0"/>
        <w:iCs w:val="0"/>
        <w:spacing w:val="0"/>
        <w:w w:val="100"/>
        <w:sz w:val="20"/>
        <w:szCs w:val="20"/>
      </w:rPr>
    </w:lvl>
    <w:lvl w:ilvl="2">
      <w:numFmt w:val="bullet"/>
      <w:lvlText w:val="•"/>
      <w:lvlJc w:val="left"/>
      <w:pPr>
        <w:ind w:left="3128" w:hanging="640"/>
      </w:pPr>
    </w:lvl>
    <w:lvl w:ilvl="3">
      <w:numFmt w:val="bullet"/>
      <w:lvlText w:val="•"/>
      <w:lvlJc w:val="left"/>
      <w:pPr>
        <w:ind w:left="4042" w:hanging="640"/>
      </w:pPr>
    </w:lvl>
    <w:lvl w:ilvl="4">
      <w:numFmt w:val="bullet"/>
      <w:lvlText w:val="•"/>
      <w:lvlJc w:val="left"/>
      <w:pPr>
        <w:ind w:left="4956" w:hanging="640"/>
      </w:pPr>
    </w:lvl>
    <w:lvl w:ilvl="5">
      <w:numFmt w:val="bullet"/>
      <w:lvlText w:val="•"/>
      <w:lvlJc w:val="left"/>
      <w:pPr>
        <w:ind w:left="5870" w:hanging="640"/>
      </w:pPr>
    </w:lvl>
    <w:lvl w:ilvl="6">
      <w:numFmt w:val="bullet"/>
      <w:lvlText w:val="•"/>
      <w:lvlJc w:val="left"/>
      <w:pPr>
        <w:ind w:left="6784" w:hanging="640"/>
      </w:pPr>
    </w:lvl>
    <w:lvl w:ilvl="7">
      <w:numFmt w:val="bullet"/>
      <w:lvlText w:val="•"/>
      <w:lvlJc w:val="left"/>
      <w:pPr>
        <w:ind w:left="7698" w:hanging="640"/>
      </w:pPr>
    </w:lvl>
    <w:lvl w:ilvl="8">
      <w:numFmt w:val="bullet"/>
      <w:lvlText w:val="•"/>
      <w:lvlJc w:val="left"/>
      <w:pPr>
        <w:ind w:left="8612" w:hanging="640"/>
      </w:pPr>
    </w:lvl>
  </w:abstractNum>
  <w:abstractNum w:abstractNumId="1" w15:restartNumberingAfterBreak="0">
    <w:nsid w:val="00000403"/>
    <w:multiLevelType w:val="multilevel"/>
    <w:tmpl w:val="00000886"/>
    <w:lvl w:ilvl="0">
      <w:start w:val="2"/>
      <w:numFmt w:val="upperLetter"/>
      <w:lvlText w:val="%1."/>
      <w:lvlJc w:val="left"/>
      <w:pPr>
        <w:ind w:left="1300" w:hanging="640"/>
      </w:pPr>
      <w:rPr>
        <w:rFonts w:ascii="Arial" w:hAnsi="Arial" w:cs="Arial"/>
        <w:b/>
        <w:bCs/>
        <w:i w:val="0"/>
        <w:iCs w:val="0"/>
        <w:spacing w:val="0"/>
        <w:w w:val="100"/>
        <w:sz w:val="20"/>
        <w:szCs w:val="20"/>
      </w:rPr>
    </w:lvl>
    <w:lvl w:ilvl="1">
      <w:start w:val="1"/>
      <w:numFmt w:val="decimal"/>
      <w:lvlText w:val="%2."/>
      <w:lvlJc w:val="left"/>
      <w:pPr>
        <w:ind w:left="830" w:hanging="380"/>
      </w:pPr>
      <w:rPr>
        <w:rFonts w:ascii="Arial" w:hAnsi="Arial" w:cs="Arial"/>
        <w:b/>
        <w:bCs/>
        <w:i w:val="0"/>
        <w:iCs w:val="0"/>
        <w:spacing w:val="0"/>
        <w:w w:val="100"/>
        <w:sz w:val="20"/>
        <w:szCs w:val="20"/>
      </w:rPr>
    </w:lvl>
    <w:lvl w:ilvl="2">
      <w:numFmt w:val="bullet"/>
      <w:lvlText w:val="•"/>
      <w:lvlJc w:val="left"/>
      <w:pPr>
        <w:ind w:left="3128" w:hanging="380"/>
      </w:pPr>
    </w:lvl>
    <w:lvl w:ilvl="3">
      <w:numFmt w:val="bullet"/>
      <w:lvlText w:val="•"/>
      <w:lvlJc w:val="left"/>
      <w:pPr>
        <w:ind w:left="4042" w:hanging="380"/>
      </w:pPr>
    </w:lvl>
    <w:lvl w:ilvl="4">
      <w:numFmt w:val="bullet"/>
      <w:lvlText w:val="•"/>
      <w:lvlJc w:val="left"/>
      <w:pPr>
        <w:ind w:left="4956" w:hanging="380"/>
      </w:pPr>
    </w:lvl>
    <w:lvl w:ilvl="5">
      <w:numFmt w:val="bullet"/>
      <w:lvlText w:val="•"/>
      <w:lvlJc w:val="left"/>
      <w:pPr>
        <w:ind w:left="5870" w:hanging="380"/>
      </w:pPr>
    </w:lvl>
    <w:lvl w:ilvl="6">
      <w:numFmt w:val="bullet"/>
      <w:lvlText w:val="•"/>
      <w:lvlJc w:val="left"/>
      <w:pPr>
        <w:ind w:left="6784" w:hanging="380"/>
      </w:pPr>
    </w:lvl>
    <w:lvl w:ilvl="7">
      <w:numFmt w:val="bullet"/>
      <w:lvlText w:val="•"/>
      <w:lvlJc w:val="left"/>
      <w:pPr>
        <w:ind w:left="7698" w:hanging="380"/>
      </w:pPr>
    </w:lvl>
    <w:lvl w:ilvl="8">
      <w:numFmt w:val="bullet"/>
      <w:lvlText w:val="•"/>
      <w:lvlJc w:val="left"/>
      <w:pPr>
        <w:ind w:left="8612" w:hanging="380"/>
      </w:pPr>
    </w:lvl>
  </w:abstractNum>
  <w:abstractNum w:abstractNumId="2" w15:restartNumberingAfterBreak="0">
    <w:nsid w:val="00000404"/>
    <w:multiLevelType w:val="multilevel"/>
    <w:tmpl w:val="00000887"/>
    <w:lvl w:ilvl="0">
      <w:start w:val="7"/>
      <w:numFmt w:val="decimal"/>
      <w:lvlText w:val="%1."/>
      <w:lvlJc w:val="left"/>
      <w:pPr>
        <w:ind w:left="1300" w:hanging="980"/>
      </w:pPr>
      <w:rPr>
        <w:rFonts w:ascii="Arial" w:hAnsi="Arial" w:cs="Arial"/>
        <w:b/>
        <w:bCs/>
        <w:i w:val="0"/>
        <w:iCs w:val="0"/>
        <w:spacing w:val="0"/>
        <w:w w:val="100"/>
        <w:sz w:val="20"/>
        <w:szCs w:val="20"/>
      </w:rPr>
    </w:lvl>
    <w:lvl w:ilvl="1">
      <w:start w:val="1"/>
      <w:numFmt w:val="upperLetter"/>
      <w:lvlText w:val="%2."/>
      <w:lvlJc w:val="left"/>
      <w:pPr>
        <w:ind w:left="1300" w:hanging="640"/>
      </w:pPr>
      <w:rPr>
        <w:rFonts w:ascii="Arial" w:hAnsi="Arial" w:cs="Arial"/>
        <w:b/>
        <w:bCs/>
        <w:i w:val="0"/>
        <w:iCs w:val="0"/>
        <w:spacing w:val="0"/>
        <w:w w:val="100"/>
        <w:sz w:val="20"/>
        <w:szCs w:val="20"/>
      </w:rPr>
    </w:lvl>
    <w:lvl w:ilvl="2">
      <w:numFmt w:val="bullet"/>
      <w:lvlText w:val="•"/>
      <w:lvlJc w:val="left"/>
      <w:pPr>
        <w:ind w:left="3128" w:hanging="640"/>
      </w:pPr>
    </w:lvl>
    <w:lvl w:ilvl="3">
      <w:numFmt w:val="bullet"/>
      <w:lvlText w:val="•"/>
      <w:lvlJc w:val="left"/>
      <w:pPr>
        <w:ind w:left="4042" w:hanging="640"/>
      </w:pPr>
    </w:lvl>
    <w:lvl w:ilvl="4">
      <w:numFmt w:val="bullet"/>
      <w:lvlText w:val="•"/>
      <w:lvlJc w:val="left"/>
      <w:pPr>
        <w:ind w:left="4956" w:hanging="640"/>
      </w:pPr>
    </w:lvl>
    <w:lvl w:ilvl="5">
      <w:numFmt w:val="bullet"/>
      <w:lvlText w:val="•"/>
      <w:lvlJc w:val="left"/>
      <w:pPr>
        <w:ind w:left="5870" w:hanging="640"/>
      </w:pPr>
    </w:lvl>
    <w:lvl w:ilvl="6">
      <w:numFmt w:val="bullet"/>
      <w:lvlText w:val="•"/>
      <w:lvlJc w:val="left"/>
      <w:pPr>
        <w:ind w:left="6784" w:hanging="640"/>
      </w:pPr>
    </w:lvl>
    <w:lvl w:ilvl="7">
      <w:numFmt w:val="bullet"/>
      <w:lvlText w:val="•"/>
      <w:lvlJc w:val="left"/>
      <w:pPr>
        <w:ind w:left="7698" w:hanging="640"/>
      </w:pPr>
    </w:lvl>
    <w:lvl w:ilvl="8">
      <w:numFmt w:val="bullet"/>
      <w:lvlText w:val="•"/>
      <w:lvlJc w:val="left"/>
      <w:pPr>
        <w:ind w:left="8612" w:hanging="640"/>
      </w:pPr>
    </w:lvl>
  </w:abstractNum>
  <w:abstractNum w:abstractNumId="3" w15:restartNumberingAfterBreak="0">
    <w:nsid w:val="00000405"/>
    <w:multiLevelType w:val="multilevel"/>
    <w:tmpl w:val="00000888"/>
    <w:lvl w:ilvl="0">
      <w:start w:val="1"/>
      <w:numFmt w:val="upperLetter"/>
      <w:lvlText w:val="%1."/>
      <w:lvlJc w:val="left"/>
      <w:pPr>
        <w:ind w:left="1300" w:hanging="640"/>
      </w:pPr>
      <w:rPr>
        <w:rFonts w:ascii="Arial" w:hAnsi="Arial" w:cs="Arial"/>
        <w:b/>
        <w:bCs/>
        <w:i w:val="0"/>
        <w:iCs w:val="0"/>
        <w:spacing w:val="0"/>
        <w:w w:val="100"/>
        <w:sz w:val="20"/>
        <w:szCs w:val="20"/>
      </w:rPr>
    </w:lvl>
    <w:lvl w:ilvl="1">
      <w:numFmt w:val="bullet"/>
      <w:lvlText w:val="•"/>
      <w:lvlJc w:val="left"/>
      <w:pPr>
        <w:ind w:left="2214" w:hanging="640"/>
      </w:pPr>
    </w:lvl>
    <w:lvl w:ilvl="2">
      <w:numFmt w:val="bullet"/>
      <w:lvlText w:val="•"/>
      <w:lvlJc w:val="left"/>
      <w:pPr>
        <w:ind w:left="3128" w:hanging="640"/>
      </w:pPr>
    </w:lvl>
    <w:lvl w:ilvl="3">
      <w:numFmt w:val="bullet"/>
      <w:lvlText w:val="•"/>
      <w:lvlJc w:val="left"/>
      <w:pPr>
        <w:ind w:left="4042" w:hanging="640"/>
      </w:pPr>
    </w:lvl>
    <w:lvl w:ilvl="4">
      <w:numFmt w:val="bullet"/>
      <w:lvlText w:val="•"/>
      <w:lvlJc w:val="left"/>
      <w:pPr>
        <w:ind w:left="4956" w:hanging="640"/>
      </w:pPr>
    </w:lvl>
    <w:lvl w:ilvl="5">
      <w:numFmt w:val="bullet"/>
      <w:lvlText w:val="•"/>
      <w:lvlJc w:val="left"/>
      <w:pPr>
        <w:ind w:left="5870" w:hanging="640"/>
      </w:pPr>
    </w:lvl>
    <w:lvl w:ilvl="6">
      <w:numFmt w:val="bullet"/>
      <w:lvlText w:val="•"/>
      <w:lvlJc w:val="left"/>
      <w:pPr>
        <w:ind w:left="6784" w:hanging="640"/>
      </w:pPr>
    </w:lvl>
    <w:lvl w:ilvl="7">
      <w:numFmt w:val="bullet"/>
      <w:lvlText w:val="•"/>
      <w:lvlJc w:val="left"/>
      <w:pPr>
        <w:ind w:left="7698" w:hanging="640"/>
      </w:pPr>
    </w:lvl>
    <w:lvl w:ilvl="8">
      <w:numFmt w:val="bullet"/>
      <w:lvlText w:val="•"/>
      <w:lvlJc w:val="left"/>
      <w:pPr>
        <w:ind w:left="8612" w:hanging="640"/>
      </w:pPr>
    </w:lvl>
  </w:abstractNum>
  <w:abstractNum w:abstractNumId="4" w15:restartNumberingAfterBreak="0">
    <w:nsid w:val="00000406"/>
    <w:multiLevelType w:val="multilevel"/>
    <w:tmpl w:val="00000889"/>
    <w:lvl w:ilvl="0">
      <w:start w:val="9"/>
      <w:numFmt w:val="decimal"/>
      <w:lvlText w:val="%1."/>
      <w:lvlJc w:val="left"/>
      <w:pPr>
        <w:ind w:left="1300" w:hanging="980"/>
      </w:pPr>
      <w:rPr>
        <w:rFonts w:ascii="Arial" w:hAnsi="Arial" w:cs="Arial"/>
        <w:b/>
        <w:bCs/>
        <w:i w:val="0"/>
        <w:iCs w:val="0"/>
        <w:spacing w:val="0"/>
        <w:w w:val="100"/>
        <w:sz w:val="20"/>
        <w:szCs w:val="20"/>
      </w:rPr>
    </w:lvl>
    <w:lvl w:ilvl="1">
      <w:start w:val="1"/>
      <w:numFmt w:val="upperLetter"/>
      <w:lvlText w:val="%2."/>
      <w:lvlJc w:val="left"/>
      <w:pPr>
        <w:ind w:left="1300" w:hanging="640"/>
      </w:pPr>
      <w:rPr>
        <w:rFonts w:ascii="Arial" w:hAnsi="Arial" w:cs="Arial"/>
        <w:b/>
        <w:bCs/>
        <w:i w:val="0"/>
        <w:iCs w:val="0"/>
        <w:spacing w:val="0"/>
        <w:w w:val="100"/>
        <w:sz w:val="20"/>
        <w:szCs w:val="20"/>
      </w:rPr>
    </w:lvl>
    <w:lvl w:ilvl="2">
      <w:numFmt w:val="bullet"/>
      <w:lvlText w:val="•"/>
      <w:lvlJc w:val="left"/>
      <w:pPr>
        <w:ind w:left="3128" w:hanging="640"/>
      </w:pPr>
    </w:lvl>
    <w:lvl w:ilvl="3">
      <w:numFmt w:val="bullet"/>
      <w:lvlText w:val="•"/>
      <w:lvlJc w:val="left"/>
      <w:pPr>
        <w:ind w:left="4042" w:hanging="640"/>
      </w:pPr>
    </w:lvl>
    <w:lvl w:ilvl="4">
      <w:numFmt w:val="bullet"/>
      <w:lvlText w:val="•"/>
      <w:lvlJc w:val="left"/>
      <w:pPr>
        <w:ind w:left="4956" w:hanging="640"/>
      </w:pPr>
    </w:lvl>
    <w:lvl w:ilvl="5">
      <w:numFmt w:val="bullet"/>
      <w:lvlText w:val="•"/>
      <w:lvlJc w:val="left"/>
      <w:pPr>
        <w:ind w:left="5870" w:hanging="640"/>
      </w:pPr>
    </w:lvl>
    <w:lvl w:ilvl="6">
      <w:numFmt w:val="bullet"/>
      <w:lvlText w:val="•"/>
      <w:lvlJc w:val="left"/>
      <w:pPr>
        <w:ind w:left="6784" w:hanging="640"/>
      </w:pPr>
    </w:lvl>
    <w:lvl w:ilvl="7">
      <w:numFmt w:val="bullet"/>
      <w:lvlText w:val="•"/>
      <w:lvlJc w:val="left"/>
      <w:pPr>
        <w:ind w:left="7698" w:hanging="640"/>
      </w:pPr>
    </w:lvl>
    <w:lvl w:ilvl="8">
      <w:numFmt w:val="bullet"/>
      <w:lvlText w:val="•"/>
      <w:lvlJc w:val="left"/>
      <w:pPr>
        <w:ind w:left="8612" w:hanging="640"/>
      </w:pPr>
    </w:lvl>
  </w:abstractNum>
  <w:abstractNum w:abstractNumId="5" w15:restartNumberingAfterBreak="0">
    <w:nsid w:val="2A6D4FE9"/>
    <w:multiLevelType w:val="hybridMultilevel"/>
    <w:tmpl w:val="E846448C"/>
    <w:lvl w:ilvl="0" w:tplc="4A7031A4">
      <w:start w:val="1"/>
      <w:numFmt w:val="lowerRoman"/>
      <w:lvlText w:val="%1."/>
      <w:lvlJc w:val="left"/>
      <w:pPr>
        <w:ind w:left="2020" w:hanging="720"/>
      </w:pPr>
      <w:rPr>
        <w:rFonts w:hint="default"/>
      </w:rPr>
    </w:lvl>
    <w:lvl w:ilvl="1" w:tplc="04090019" w:tentative="1">
      <w:start w:val="1"/>
      <w:numFmt w:val="lowerLetter"/>
      <w:lvlText w:val="%2."/>
      <w:lvlJc w:val="left"/>
      <w:pPr>
        <w:ind w:left="2380" w:hanging="360"/>
      </w:pPr>
    </w:lvl>
    <w:lvl w:ilvl="2" w:tplc="0409001B" w:tentative="1">
      <w:start w:val="1"/>
      <w:numFmt w:val="lowerRoman"/>
      <w:lvlText w:val="%3."/>
      <w:lvlJc w:val="right"/>
      <w:pPr>
        <w:ind w:left="3100" w:hanging="180"/>
      </w:pPr>
    </w:lvl>
    <w:lvl w:ilvl="3" w:tplc="0409000F" w:tentative="1">
      <w:start w:val="1"/>
      <w:numFmt w:val="decimal"/>
      <w:lvlText w:val="%4."/>
      <w:lvlJc w:val="left"/>
      <w:pPr>
        <w:ind w:left="3820" w:hanging="360"/>
      </w:pPr>
    </w:lvl>
    <w:lvl w:ilvl="4" w:tplc="04090019" w:tentative="1">
      <w:start w:val="1"/>
      <w:numFmt w:val="lowerLetter"/>
      <w:lvlText w:val="%5."/>
      <w:lvlJc w:val="left"/>
      <w:pPr>
        <w:ind w:left="4540" w:hanging="360"/>
      </w:pPr>
    </w:lvl>
    <w:lvl w:ilvl="5" w:tplc="0409001B" w:tentative="1">
      <w:start w:val="1"/>
      <w:numFmt w:val="lowerRoman"/>
      <w:lvlText w:val="%6."/>
      <w:lvlJc w:val="right"/>
      <w:pPr>
        <w:ind w:left="5260" w:hanging="180"/>
      </w:pPr>
    </w:lvl>
    <w:lvl w:ilvl="6" w:tplc="0409000F" w:tentative="1">
      <w:start w:val="1"/>
      <w:numFmt w:val="decimal"/>
      <w:lvlText w:val="%7."/>
      <w:lvlJc w:val="left"/>
      <w:pPr>
        <w:ind w:left="5980" w:hanging="360"/>
      </w:pPr>
    </w:lvl>
    <w:lvl w:ilvl="7" w:tplc="04090019" w:tentative="1">
      <w:start w:val="1"/>
      <w:numFmt w:val="lowerLetter"/>
      <w:lvlText w:val="%8."/>
      <w:lvlJc w:val="left"/>
      <w:pPr>
        <w:ind w:left="6700" w:hanging="360"/>
      </w:pPr>
    </w:lvl>
    <w:lvl w:ilvl="8" w:tplc="0409001B" w:tentative="1">
      <w:start w:val="1"/>
      <w:numFmt w:val="lowerRoman"/>
      <w:lvlText w:val="%9."/>
      <w:lvlJc w:val="right"/>
      <w:pPr>
        <w:ind w:left="7420" w:hanging="180"/>
      </w:pPr>
    </w:lvl>
  </w:abstractNum>
  <w:abstractNum w:abstractNumId="6" w15:restartNumberingAfterBreak="0">
    <w:nsid w:val="7BBA64F4"/>
    <w:multiLevelType w:val="hybridMultilevel"/>
    <w:tmpl w:val="B89CB4D4"/>
    <w:lvl w:ilvl="0" w:tplc="45E491B8">
      <w:start w:val="1"/>
      <w:numFmt w:val="lowerRoman"/>
      <w:lvlText w:val="%1."/>
      <w:lvlJc w:val="left"/>
      <w:pPr>
        <w:ind w:left="2020" w:hanging="720"/>
      </w:pPr>
      <w:rPr>
        <w:rFonts w:hint="default"/>
      </w:rPr>
    </w:lvl>
    <w:lvl w:ilvl="1" w:tplc="04090019" w:tentative="1">
      <w:start w:val="1"/>
      <w:numFmt w:val="lowerLetter"/>
      <w:lvlText w:val="%2."/>
      <w:lvlJc w:val="left"/>
      <w:pPr>
        <w:ind w:left="2380" w:hanging="360"/>
      </w:pPr>
    </w:lvl>
    <w:lvl w:ilvl="2" w:tplc="0409001B" w:tentative="1">
      <w:start w:val="1"/>
      <w:numFmt w:val="lowerRoman"/>
      <w:lvlText w:val="%3."/>
      <w:lvlJc w:val="right"/>
      <w:pPr>
        <w:ind w:left="3100" w:hanging="180"/>
      </w:pPr>
    </w:lvl>
    <w:lvl w:ilvl="3" w:tplc="0409000F" w:tentative="1">
      <w:start w:val="1"/>
      <w:numFmt w:val="decimal"/>
      <w:lvlText w:val="%4."/>
      <w:lvlJc w:val="left"/>
      <w:pPr>
        <w:ind w:left="3820" w:hanging="360"/>
      </w:pPr>
    </w:lvl>
    <w:lvl w:ilvl="4" w:tplc="04090019" w:tentative="1">
      <w:start w:val="1"/>
      <w:numFmt w:val="lowerLetter"/>
      <w:lvlText w:val="%5."/>
      <w:lvlJc w:val="left"/>
      <w:pPr>
        <w:ind w:left="4540" w:hanging="360"/>
      </w:pPr>
    </w:lvl>
    <w:lvl w:ilvl="5" w:tplc="0409001B" w:tentative="1">
      <w:start w:val="1"/>
      <w:numFmt w:val="lowerRoman"/>
      <w:lvlText w:val="%6."/>
      <w:lvlJc w:val="right"/>
      <w:pPr>
        <w:ind w:left="5260" w:hanging="180"/>
      </w:pPr>
    </w:lvl>
    <w:lvl w:ilvl="6" w:tplc="0409000F" w:tentative="1">
      <w:start w:val="1"/>
      <w:numFmt w:val="decimal"/>
      <w:lvlText w:val="%7."/>
      <w:lvlJc w:val="left"/>
      <w:pPr>
        <w:ind w:left="5980" w:hanging="360"/>
      </w:pPr>
    </w:lvl>
    <w:lvl w:ilvl="7" w:tplc="04090019" w:tentative="1">
      <w:start w:val="1"/>
      <w:numFmt w:val="lowerLetter"/>
      <w:lvlText w:val="%8."/>
      <w:lvlJc w:val="left"/>
      <w:pPr>
        <w:ind w:left="6700" w:hanging="360"/>
      </w:pPr>
    </w:lvl>
    <w:lvl w:ilvl="8" w:tplc="0409001B" w:tentative="1">
      <w:start w:val="1"/>
      <w:numFmt w:val="lowerRoman"/>
      <w:lvlText w:val="%9."/>
      <w:lvlJc w:val="right"/>
      <w:pPr>
        <w:ind w:left="7420" w:hanging="180"/>
      </w:pPr>
    </w:lvl>
  </w:abstractNum>
  <w:num w:numId="1">
    <w:abstractNumId w:val="4"/>
  </w:num>
  <w:num w:numId="2">
    <w:abstractNumId w:val="3"/>
  </w:num>
  <w:num w:numId="3">
    <w:abstractNumId w:val="2"/>
  </w:num>
  <w:num w:numId="4">
    <w:abstractNumId w:val="1"/>
  </w:num>
  <w:num w:numId="5">
    <w:abstractNumId w:val="0"/>
  </w:num>
  <w:num w:numId="6">
    <w:abstractNumId w:val="5"/>
  </w:num>
  <w:num w:numId="7">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B2465"/>
    <w:rsid w:val="00026555"/>
    <w:rsid w:val="004B2465"/>
    <w:rsid w:val="00573434"/>
    <w:rsid w:val="0068716D"/>
    <w:rsid w:val="00813641"/>
    <w:rsid w:val="00927DFD"/>
    <w:rsid w:val="00BF6F57"/>
    <w:rsid w:val="00D01500"/>
    <w:rsid w:val="00EB2DA3"/>
    <w:rsid w:val="00EF1EF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B239834"/>
  <w15:chartTrackingRefBased/>
  <w15:docId w15:val="{15EBF8B3-3A3F-4AC9-87CA-AD3A91510B6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EF1EF9"/>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2</Pages>
  <Words>617</Words>
  <Characters>3523</Characters>
  <Application>Microsoft Office Word</Application>
  <DocSecurity>0</DocSecurity>
  <Lines>29</Lines>
  <Paragraphs>8</Paragraphs>
  <ScaleCrop>false</ScaleCrop>
  <HeadingPairs>
    <vt:vector size="2" baseType="variant">
      <vt:variant>
        <vt:lpstr>Title</vt:lpstr>
      </vt:variant>
      <vt:variant>
        <vt:i4>1</vt:i4>
      </vt:variant>
    </vt:vector>
  </HeadingPairs>
  <TitlesOfParts>
    <vt:vector size="1" baseType="lpstr">
      <vt:lpstr/>
    </vt:vector>
  </TitlesOfParts>
  <Company>CVUSD 51</Company>
  <LinksUpToDate>false</LinksUpToDate>
  <CharactersWithSpaces>4132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Cheyenne Wilson</dc:creator>
  <cp:keywords/>
  <dc:description/>
  <cp:lastModifiedBy>Cindy Daniels</cp:lastModifiedBy>
  <cp:revision>2</cp:revision>
  <cp:lastPrinted>2026-01-06T22:34:00Z</cp:lastPrinted>
  <dcterms:created xsi:type="dcterms:W3CDTF">2026-01-06T23:01:00Z</dcterms:created>
  <dcterms:modified xsi:type="dcterms:W3CDTF">2026-01-06T23:01:00Z</dcterms:modified>
</cp:coreProperties>
</file>