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465" w:rsidRPr="004B2465" w:rsidRDefault="004B2465" w:rsidP="004B2465">
      <w:pPr>
        <w:kinsoku w:val="0"/>
        <w:overflowPunct w:val="0"/>
        <w:autoSpaceDE w:val="0"/>
        <w:autoSpaceDN w:val="0"/>
        <w:adjustRightInd w:val="0"/>
        <w:spacing w:after="0" w:line="223" w:lineRule="exact"/>
        <w:ind w:left="116" w:right="116"/>
        <w:jc w:val="center"/>
        <w:rPr>
          <w:rFonts w:ascii="Arial" w:hAnsi="Arial" w:cs="Arial"/>
          <w:b/>
          <w:bCs/>
          <w:sz w:val="20"/>
          <w:szCs w:val="20"/>
        </w:rPr>
      </w:pPr>
      <w:r w:rsidRPr="004B2465">
        <w:rPr>
          <w:rFonts w:ascii="Arial" w:hAnsi="Arial" w:cs="Arial"/>
          <w:b/>
          <w:bCs/>
          <w:sz w:val="20"/>
          <w:szCs w:val="20"/>
        </w:rPr>
        <w:t xml:space="preserve">CHINO VALLEY </w:t>
      </w:r>
      <w:r>
        <w:rPr>
          <w:rFonts w:ascii="Arial" w:hAnsi="Arial" w:cs="Arial"/>
          <w:b/>
          <w:bCs/>
          <w:sz w:val="20"/>
          <w:szCs w:val="20"/>
        </w:rPr>
        <w:t>EDUCATION FOUNDATION</w:t>
      </w:r>
    </w:p>
    <w:p w:rsidR="004B2465" w:rsidRPr="004B2465" w:rsidRDefault="004B2465" w:rsidP="004B2465">
      <w:pPr>
        <w:kinsoku w:val="0"/>
        <w:overflowPunct w:val="0"/>
        <w:autoSpaceDE w:val="0"/>
        <w:autoSpaceDN w:val="0"/>
        <w:adjustRightInd w:val="0"/>
        <w:spacing w:after="0" w:line="240" w:lineRule="auto"/>
        <w:ind w:left="116"/>
        <w:jc w:val="center"/>
        <w:rPr>
          <w:rFonts w:ascii="Arial" w:hAnsi="Arial" w:cs="Arial"/>
          <w:b/>
          <w:bCs/>
          <w:sz w:val="20"/>
          <w:szCs w:val="20"/>
        </w:rPr>
      </w:pPr>
      <w:r w:rsidRPr="004B2465">
        <w:rPr>
          <w:rFonts w:ascii="Arial" w:hAnsi="Arial" w:cs="Arial"/>
          <w:b/>
          <w:bCs/>
          <w:sz w:val="20"/>
          <w:szCs w:val="20"/>
        </w:rPr>
        <w:t xml:space="preserve">MINUTES OF </w:t>
      </w:r>
      <w:r w:rsidR="00A243F7">
        <w:rPr>
          <w:rFonts w:ascii="Arial" w:hAnsi="Arial" w:cs="Arial"/>
          <w:b/>
          <w:bCs/>
          <w:sz w:val="20"/>
          <w:szCs w:val="20"/>
        </w:rPr>
        <w:t>FEBRUARY 4, 2026</w:t>
      </w:r>
      <w:r>
        <w:rPr>
          <w:rFonts w:ascii="Arial" w:hAnsi="Arial" w:cs="Arial"/>
          <w:b/>
          <w:bCs/>
          <w:sz w:val="20"/>
          <w:szCs w:val="20"/>
        </w:rPr>
        <w:t>, 7:00AM MEETING</w:t>
      </w:r>
    </w:p>
    <w:p w:rsidR="004B2465" w:rsidRPr="004B2465" w:rsidRDefault="004B2465" w:rsidP="004B2465">
      <w:pPr>
        <w:kinsoku w:val="0"/>
        <w:overflowPunct w:val="0"/>
        <w:autoSpaceDE w:val="0"/>
        <w:autoSpaceDN w:val="0"/>
        <w:adjustRightInd w:val="0"/>
        <w:spacing w:before="140" w:after="0" w:line="240" w:lineRule="auto"/>
        <w:rPr>
          <w:rFonts w:ascii="Arial" w:hAnsi="Arial" w:cs="Arial"/>
          <w:b/>
          <w:bCs/>
          <w:sz w:val="20"/>
          <w:szCs w:val="20"/>
        </w:rPr>
      </w:pPr>
    </w:p>
    <w:p w:rsidR="004B2465" w:rsidRPr="004B2465" w:rsidRDefault="004B2465" w:rsidP="004B2465">
      <w:pPr>
        <w:kinsoku w:val="0"/>
        <w:overflowPunct w:val="0"/>
        <w:autoSpaceDE w:val="0"/>
        <w:autoSpaceDN w:val="0"/>
        <w:adjustRightInd w:val="0"/>
        <w:spacing w:after="0" w:line="249" w:lineRule="auto"/>
        <w:ind w:left="1920" w:hanging="1660"/>
        <w:rPr>
          <w:rFonts w:ascii="Arial" w:hAnsi="Arial" w:cs="Arial"/>
          <w:sz w:val="20"/>
          <w:szCs w:val="20"/>
        </w:rPr>
      </w:pPr>
      <w:r>
        <w:rPr>
          <w:rFonts w:ascii="Arial" w:hAnsi="Arial" w:cs="Arial"/>
          <w:sz w:val="20"/>
          <w:szCs w:val="20"/>
        </w:rPr>
        <w:t xml:space="preserve">Members </w:t>
      </w:r>
      <w:r w:rsidRPr="004B2465">
        <w:rPr>
          <w:rFonts w:ascii="Arial" w:hAnsi="Arial" w:cs="Arial"/>
          <w:sz w:val="20"/>
          <w:szCs w:val="20"/>
        </w:rPr>
        <w:t>Present:</w:t>
      </w:r>
      <w:r w:rsidRPr="004B2465">
        <w:rPr>
          <w:rFonts w:ascii="Arial" w:hAnsi="Arial" w:cs="Arial"/>
          <w:spacing w:val="80"/>
          <w:w w:val="150"/>
          <w:sz w:val="20"/>
          <w:szCs w:val="20"/>
        </w:rPr>
        <w:t xml:space="preserve"> </w:t>
      </w:r>
      <w:r>
        <w:rPr>
          <w:rFonts w:ascii="Arial" w:hAnsi="Arial" w:cs="Arial"/>
          <w:sz w:val="20"/>
          <w:szCs w:val="20"/>
        </w:rPr>
        <w:t xml:space="preserve">Wayne Ballard, Cindy Daniels, Dr. Ron </w:t>
      </w:r>
      <w:proofErr w:type="spellStart"/>
      <w:r>
        <w:rPr>
          <w:rFonts w:ascii="Arial" w:hAnsi="Arial" w:cs="Arial"/>
          <w:sz w:val="20"/>
          <w:szCs w:val="20"/>
        </w:rPr>
        <w:t>Minnich</w:t>
      </w:r>
      <w:proofErr w:type="spellEnd"/>
      <w:r>
        <w:rPr>
          <w:rFonts w:ascii="Arial" w:hAnsi="Arial" w:cs="Arial"/>
          <w:sz w:val="20"/>
          <w:szCs w:val="20"/>
        </w:rPr>
        <w:t xml:space="preserve">, Ron Stephenson, Christina Sherriff, Marty Campitelli, Gerald </w:t>
      </w:r>
      <w:proofErr w:type="spellStart"/>
      <w:r>
        <w:rPr>
          <w:rFonts w:ascii="Arial" w:hAnsi="Arial" w:cs="Arial"/>
          <w:sz w:val="20"/>
          <w:szCs w:val="20"/>
        </w:rPr>
        <w:t>Szostak</w:t>
      </w:r>
      <w:proofErr w:type="spellEnd"/>
      <w:r w:rsidR="00874E38">
        <w:rPr>
          <w:rFonts w:ascii="Arial" w:hAnsi="Arial" w:cs="Arial"/>
          <w:sz w:val="20"/>
          <w:szCs w:val="20"/>
        </w:rPr>
        <w:t xml:space="preserve"> (via technology)</w:t>
      </w:r>
      <w:r>
        <w:rPr>
          <w:rFonts w:ascii="Arial" w:hAnsi="Arial" w:cs="Arial"/>
          <w:sz w:val="20"/>
          <w:szCs w:val="20"/>
        </w:rPr>
        <w:t>, Alex Daniels</w:t>
      </w:r>
      <w:r w:rsidR="00874E38">
        <w:rPr>
          <w:rFonts w:ascii="Arial" w:hAnsi="Arial" w:cs="Arial"/>
          <w:sz w:val="20"/>
          <w:szCs w:val="20"/>
        </w:rPr>
        <w:t xml:space="preserve">, </w:t>
      </w:r>
      <w:r w:rsidR="00EF1EF9">
        <w:rPr>
          <w:rFonts w:ascii="Arial" w:hAnsi="Arial" w:cs="Arial"/>
          <w:sz w:val="20"/>
          <w:szCs w:val="20"/>
        </w:rPr>
        <w:t>Rhonda Smith</w:t>
      </w:r>
      <w:r w:rsidR="00874E38">
        <w:rPr>
          <w:rFonts w:ascii="Arial" w:hAnsi="Arial" w:cs="Arial"/>
          <w:sz w:val="20"/>
          <w:szCs w:val="20"/>
        </w:rPr>
        <w:t xml:space="preserve">, </w:t>
      </w:r>
      <w:proofErr w:type="spellStart"/>
      <w:r w:rsidR="00874E38">
        <w:rPr>
          <w:rFonts w:ascii="Arial" w:hAnsi="Arial" w:cs="Arial"/>
          <w:sz w:val="20"/>
          <w:szCs w:val="20"/>
        </w:rPr>
        <w:t>Myrza</w:t>
      </w:r>
      <w:proofErr w:type="spellEnd"/>
      <w:r w:rsidR="00874E38">
        <w:rPr>
          <w:rFonts w:ascii="Arial" w:hAnsi="Arial" w:cs="Arial"/>
          <w:sz w:val="20"/>
          <w:szCs w:val="20"/>
        </w:rPr>
        <w:t xml:space="preserve"> </w:t>
      </w:r>
      <w:proofErr w:type="spellStart"/>
      <w:r w:rsidR="00874E38">
        <w:rPr>
          <w:rFonts w:ascii="Arial" w:hAnsi="Arial" w:cs="Arial"/>
          <w:sz w:val="20"/>
          <w:szCs w:val="20"/>
        </w:rPr>
        <w:t>Lamper</w:t>
      </w:r>
      <w:proofErr w:type="spellEnd"/>
      <w:r w:rsidR="00874E38">
        <w:rPr>
          <w:rFonts w:ascii="Arial" w:hAnsi="Arial" w:cs="Arial"/>
          <w:sz w:val="20"/>
          <w:szCs w:val="20"/>
        </w:rPr>
        <w:t>, Cheyenne Wilson</w:t>
      </w:r>
    </w:p>
    <w:p w:rsidR="004B2465" w:rsidRPr="004B2465" w:rsidRDefault="005E574C" w:rsidP="004B2465">
      <w:pPr>
        <w:kinsoku w:val="0"/>
        <w:overflowPunct w:val="0"/>
        <w:autoSpaceDE w:val="0"/>
        <w:autoSpaceDN w:val="0"/>
        <w:adjustRightInd w:val="0"/>
        <w:spacing w:after="0" w:line="240" w:lineRule="auto"/>
        <w:rPr>
          <w:rFonts w:ascii="Arial" w:hAnsi="Arial" w:cs="Arial"/>
          <w:sz w:val="20"/>
          <w:szCs w:val="20"/>
        </w:rPr>
      </w:pPr>
      <w:r>
        <w:rPr>
          <w:rFonts w:ascii="Arial" w:hAnsi="Arial" w:cs="Arial"/>
          <w:sz w:val="20"/>
          <w:szCs w:val="20"/>
        </w:rPr>
        <w:t xml:space="preserve">     Member Absent:  John </w:t>
      </w:r>
      <w:proofErr w:type="spellStart"/>
      <w:r>
        <w:rPr>
          <w:rFonts w:ascii="Arial" w:hAnsi="Arial" w:cs="Arial"/>
          <w:sz w:val="20"/>
          <w:szCs w:val="20"/>
        </w:rPr>
        <w:t>Coomer</w:t>
      </w:r>
      <w:proofErr w:type="spellEnd"/>
      <w:r>
        <w:rPr>
          <w:rFonts w:ascii="Arial" w:hAnsi="Arial" w:cs="Arial"/>
          <w:sz w:val="20"/>
          <w:szCs w:val="20"/>
        </w:rPr>
        <w:t>, Chad Pipkin</w:t>
      </w:r>
      <w:bookmarkStart w:id="0" w:name="_GoBack"/>
      <w:bookmarkEnd w:id="0"/>
    </w:p>
    <w:p w:rsidR="004B2465" w:rsidRPr="004B2465" w:rsidRDefault="004B2465" w:rsidP="004B2465">
      <w:pPr>
        <w:kinsoku w:val="0"/>
        <w:overflowPunct w:val="0"/>
        <w:autoSpaceDE w:val="0"/>
        <w:autoSpaceDN w:val="0"/>
        <w:adjustRightInd w:val="0"/>
        <w:spacing w:after="0" w:line="240" w:lineRule="auto"/>
        <w:rPr>
          <w:rFonts w:ascii="Arial" w:hAnsi="Arial" w:cs="Arial"/>
          <w:sz w:val="20"/>
          <w:szCs w:val="20"/>
        </w:rPr>
      </w:pPr>
    </w:p>
    <w:p w:rsidR="004B2465" w:rsidRPr="004B2465" w:rsidRDefault="004B2465" w:rsidP="004B2465">
      <w:pPr>
        <w:kinsoku w:val="0"/>
        <w:overflowPunct w:val="0"/>
        <w:autoSpaceDE w:val="0"/>
        <w:autoSpaceDN w:val="0"/>
        <w:adjustRightInd w:val="0"/>
        <w:spacing w:before="54" w:after="0" w:line="249" w:lineRule="auto"/>
        <w:ind w:left="1920" w:right="164" w:hanging="1660"/>
        <w:rPr>
          <w:rFonts w:ascii="Arial" w:hAnsi="Arial" w:cs="Arial"/>
          <w:sz w:val="20"/>
          <w:szCs w:val="20"/>
        </w:rPr>
      </w:pPr>
      <w:r w:rsidRPr="004B2465">
        <w:rPr>
          <w:rFonts w:ascii="Arial" w:hAnsi="Arial" w:cs="Arial"/>
          <w:sz w:val="20"/>
          <w:szCs w:val="20"/>
        </w:rPr>
        <w:t>Attendees:</w:t>
      </w:r>
      <w:r w:rsidRPr="004B2465">
        <w:rPr>
          <w:rFonts w:ascii="Arial" w:hAnsi="Arial" w:cs="Arial"/>
          <w:spacing w:val="80"/>
          <w:w w:val="150"/>
          <w:sz w:val="20"/>
          <w:szCs w:val="20"/>
        </w:rPr>
        <w:t xml:space="preserve">    </w:t>
      </w:r>
      <w:r>
        <w:rPr>
          <w:rFonts w:ascii="Arial" w:hAnsi="Arial" w:cs="Arial"/>
          <w:sz w:val="20"/>
          <w:szCs w:val="20"/>
        </w:rPr>
        <w:t xml:space="preserve">Austin </w:t>
      </w:r>
      <w:proofErr w:type="spellStart"/>
      <w:r>
        <w:rPr>
          <w:rFonts w:ascii="Arial" w:hAnsi="Arial" w:cs="Arial"/>
          <w:sz w:val="20"/>
          <w:szCs w:val="20"/>
        </w:rPr>
        <w:t>Huffer</w:t>
      </w:r>
      <w:proofErr w:type="spellEnd"/>
      <w:r>
        <w:rPr>
          <w:rFonts w:ascii="Arial" w:hAnsi="Arial" w:cs="Arial"/>
          <w:sz w:val="20"/>
          <w:szCs w:val="20"/>
        </w:rPr>
        <w:t xml:space="preserve">, Justin </w:t>
      </w:r>
      <w:proofErr w:type="spellStart"/>
      <w:r>
        <w:rPr>
          <w:rFonts w:ascii="Arial" w:hAnsi="Arial" w:cs="Arial"/>
          <w:sz w:val="20"/>
          <w:szCs w:val="20"/>
        </w:rPr>
        <w:t>Krznarich</w:t>
      </w:r>
      <w:proofErr w:type="spellEnd"/>
      <w:r>
        <w:rPr>
          <w:rFonts w:ascii="Arial" w:hAnsi="Arial" w:cs="Arial"/>
          <w:sz w:val="20"/>
          <w:szCs w:val="20"/>
        </w:rPr>
        <w:t xml:space="preserve"> (via technology)</w:t>
      </w:r>
    </w:p>
    <w:p w:rsidR="004B2465" w:rsidRPr="004B2465" w:rsidRDefault="004B2465" w:rsidP="004B2465">
      <w:pPr>
        <w:kinsoku w:val="0"/>
        <w:overflowPunct w:val="0"/>
        <w:autoSpaceDE w:val="0"/>
        <w:autoSpaceDN w:val="0"/>
        <w:adjustRightInd w:val="0"/>
        <w:spacing w:after="0" w:line="240" w:lineRule="auto"/>
        <w:rPr>
          <w:rFonts w:ascii="Arial" w:hAnsi="Arial" w:cs="Arial"/>
          <w:sz w:val="20"/>
          <w:szCs w:val="20"/>
        </w:rPr>
      </w:pPr>
    </w:p>
    <w:p w:rsidR="004B2465" w:rsidRPr="004B2465" w:rsidRDefault="004B2465" w:rsidP="004B2465">
      <w:pPr>
        <w:kinsoku w:val="0"/>
        <w:overflowPunct w:val="0"/>
        <w:autoSpaceDE w:val="0"/>
        <w:autoSpaceDN w:val="0"/>
        <w:adjustRightInd w:val="0"/>
        <w:spacing w:before="200" w:after="0" w:line="240" w:lineRule="auto"/>
        <w:rPr>
          <w:rFonts w:ascii="Arial" w:hAnsi="Arial" w:cs="Arial"/>
          <w:b/>
          <w:bCs/>
          <w:sz w:val="20"/>
          <w:szCs w:val="20"/>
        </w:rPr>
      </w:pPr>
    </w:p>
    <w:p w:rsidR="004B2465" w:rsidRPr="00874E38" w:rsidRDefault="004B2465" w:rsidP="00874E38">
      <w:pPr>
        <w:numPr>
          <w:ilvl w:val="0"/>
          <w:numId w:val="5"/>
        </w:numPr>
        <w:tabs>
          <w:tab w:val="left" w:pos="1179"/>
        </w:tabs>
        <w:kinsoku w:val="0"/>
        <w:overflowPunct w:val="0"/>
        <w:autoSpaceDE w:val="0"/>
        <w:autoSpaceDN w:val="0"/>
        <w:adjustRightInd w:val="0"/>
        <w:spacing w:after="0" w:line="240" w:lineRule="auto"/>
        <w:ind w:left="1179" w:hanging="979"/>
        <w:rPr>
          <w:rFonts w:ascii="Arial" w:hAnsi="Arial" w:cs="Arial"/>
          <w:b/>
          <w:bCs/>
          <w:sz w:val="20"/>
          <w:szCs w:val="20"/>
        </w:rPr>
      </w:pPr>
      <w:r w:rsidRPr="004B2465">
        <w:rPr>
          <w:rFonts w:ascii="Arial" w:hAnsi="Arial" w:cs="Arial"/>
          <w:b/>
          <w:bCs/>
          <w:spacing w:val="-2"/>
          <w:sz w:val="20"/>
          <w:szCs w:val="20"/>
        </w:rPr>
        <w:t>Welcome</w:t>
      </w:r>
    </w:p>
    <w:p w:rsidR="00874E38" w:rsidRPr="00874E38" w:rsidRDefault="00874E38" w:rsidP="00874E38">
      <w:pPr>
        <w:tabs>
          <w:tab w:val="left" w:pos="1179"/>
        </w:tabs>
        <w:kinsoku w:val="0"/>
        <w:overflowPunct w:val="0"/>
        <w:autoSpaceDE w:val="0"/>
        <w:autoSpaceDN w:val="0"/>
        <w:adjustRightInd w:val="0"/>
        <w:spacing w:after="0" w:line="240" w:lineRule="auto"/>
        <w:ind w:left="1179"/>
        <w:rPr>
          <w:rFonts w:ascii="Arial" w:hAnsi="Arial" w:cs="Arial"/>
          <w:bCs/>
          <w:sz w:val="20"/>
          <w:szCs w:val="20"/>
        </w:rPr>
      </w:pPr>
      <w:r w:rsidRPr="00874E38">
        <w:rPr>
          <w:rFonts w:ascii="Arial" w:hAnsi="Arial" w:cs="Arial"/>
          <w:bCs/>
          <w:sz w:val="20"/>
          <w:szCs w:val="20"/>
        </w:rPr>
        <w:t>Wayne Ballard opened the meeting at 7:01am</w:t>
      </w:r>
    </w:p>
    <w:p w:rsidR="00874E38" w:rsidRPr="004B2465" w:rsidRDefault="00874E38" w:rsidP="00874E38">
      <w:pPr>
        <w:tabs>
          <w:tab w:val="left" w:pos="1179"/>
        </w:tabs>
        <w:kinsoku w:val="0"/>
        <w:overflowPunct w:val="0"/>
        <w:autoSpaceDE w:val="0"/>
        <w:autoSpaceDN w:val="0"/>
        <w:adjustRightInd w:val="0"/>
        <w:spacing w:after="0" w:line="240" w:lineRule="auto"/>
        <w:ind w:left="1179"/>
        <w:rPr>
          <w:rFonts w:ascii="Arial" w:hAnsi="Arial" w:cs="Arial"/>
          <w:b/>
          <w:bCs/>
          <w:sz w:val="20"/>
          <w:szCs w:val="20"/>
        </w:rPr>
      </w:pPr>
    </w:p>
    <w:p w:rsidR="004B2465" w:rsidRDefault="004B2465" w:rsidP="004B2465">
      <w:pPr>
        <w:numPr>
          <w:ilvl w:val="0"/>
          <w:numId w:val="5"/>
        </w:numPr>
        <w:tabs>
          <w:tab w:val="left" w:pos="1179"/>
        </w:tabs>
        <w:kinsoku w:val="0"/>
        <w:overflowPunct w:val="0"/>
        <w:autoSpaceDE w:val="0"/>
        <w:autoSpaceDN w:val="0"/>
        <w:adjustRightInd w:val="0"/>
        <w:spacing w:after="0" w:line="240" w:lineRule="auto"/>
        <w:ind w:left="1179" w:hanging="979"/>
        <w:rPr>
          <w:rFonts w:ascii="Arial" w:hAnsi="Arial" w:cs="Arial"/>
          <w:b/>
          <w:bCs/>
          <w:sz w:val="20"/>
          <w:szCs w:val="20"/>
        </w:rPr>
      </w:pPr>
      <w:r>
        <w:rPr>
          <w:rFonts w:ascii="Arial" w:hAnsi="Arial" w:cs="Arial"/>
          <w:b/>
          <w:bCs/>
          <w:sz w:val="20"/>
          <w:szCs w:val="20"/>
        </w:rPr>
        <w:t xml:space="preserve">Approval of Minutes from </w:t>
      </w:r>
      <w:r w:rsidR="00A243F7">
        <w:rPr>
          <w:rFonts w:ascii="Arial" w:hAnsi="Arial" w:cs="Arial"/>
          <w:b/>
          <w:bCs/>
          <w:sz w:val="20"/>
          <w:szCs w:val="20"/>
        </w:rPr>
        <w:t>December 3</w:t>
      </w:r>
      <w:r>
        <w:rPr>
          <w:rFonts w:ascii="Arial" w:hAnsi="Arial" w:cs="Arial"/>
          <w:b/>
          <w:bCs/>
          <w:sz w:val="20"/>
          <w:szCs w:val="20"/>
        </w:rPr>
        <w:t>, 2025 meeting</w:t>
      </w:r>
    </w:p>
    <w:p w:rsidR="00927DFD" w:rsidRPr="004B2465" w:rsidRDefault="00A243F7" w:rsidP="00927DFD">
      <w:pPr>
        <w:tabs>
          <w:tab w:val="left" w:pos="1179"/>
        </w:tabs>
        <w:kinsoku w:val="0"/>
        <w:overflowPunct w:val="0"/>
        <w:autoSpaceDE w:val="0"/>
        <w:autoSpaceDN w:val="0"/>
        <w:adjustRightInd w:val="0"/>
        <w:spacing w:after="0" w:line="240" w:lineRule="auto"/>
        <w:ind w:left="1179"/>
        <w:rPr>
          <w:rFonts w:ascii="Arial" w:hAnsi="Arial" w:cs="Arial"/>
          <w:bCs/>
          <w:sz w:val="20"/>
          <w:szCs w:val="20"/>
        </w:rPr>
      </w:pPr>
      <w:r>
        <w:rPr>
          <w:rFonts w:ascii="Arial" w:hAnsi="Arial" w:cs="Arial"/>
          <w:bCs/>
          <w:sz w:val="20"/>
          <w:szCs w:val="20"/>
        </w:rPr>
        <w:t xml:space="preserve">Dr. Ron </w:t>
      </w:r>
      <w:proofErr w:type="spellStart"/>
      <w:r>
        <w:rPr>
          <w:rFonts w:ascii="Arial" w:hAnsi="Arial" w:cs="Arial"/>
          <w:bCs/>
          <w:sz w:val="20"/>
          <w:szCs w:val="20"/>
        </w:rPr>
        <w:t>Minnich</w:t>
      </w:r>
      <w:proofErr w:type="spellEnd"/>
      <w:r w:rsidR="00927DFD" w:rsidRPr="00927DFD">
        <w:rPr>
          <w:rFonts w:ascii="Arial" w:hAnsi="Arial" w:cs="Arial"/>
          <w:bCs/>
          <w:sz w:val="20"/>
          <w:szCs w:val="20"/>
        </w:rPr>
        <w:t xml:space="preserve"> motioned to approve, Ron Stephenson seconded</w:t>
      </w:r>
      <w:r w:rsidR="00EF1EF9">
        <w:rPr>
          <w:rFonts w:ascii="Arial" w:hAnsi="Arial" w:cs="Arial"/>
          <w:bCs/>
          <w:sz w:val="20"/>
          <w:szCs w:val="20"/>
        </w:rPr>
        <w:t>. The motion passed.</w:t>
      </w:r>
    </w:p>
    <w:p w:rsidR="004B2465" w:rsidRPr="004B2465" w:rsidRDefault="004B2465" w:rsidP="004B2465">
      <w:pPr>
        <w:kinsoku w:val="0"/>
        <w:overflowPunct w:val="0"/>
        <w:autoSpaceDE w:val="0"/>
        <w:autoSpaceDN w:val="0"/>
        <w:adjustRightInd w:val="0"/>
        <w:spacing w:before="200" w:after="0" w:line="240" w:lineRule="auto"/>
        <w:rPr>
          <w:rFonts w:ascii="Arial" w:hAnsi="Arial" w:cs="Arial"/>
          <w:b/>
          <w:bCs/>
          <w:sz w:val="20"/>
          <w:szCs w:val="20"/>
        </w:rPr>
      </w:pPr>
    </w:p>
    <w:p w:rsidR="004B2465" w:rsidRDefault="00927DFD" w:rsidP="004B2465">
      <w:pPr>
        <w:numPr>
          <w:ilvl w:val="0"/>
          <w:numId w:val="5"/>
        </w:numPr>
        <w:tabs>
          <w:tab w:val="left" w:pos="1179"/>
        </w:tabs>
        <w:kinsoku w:val="0"/>
        <w:overflowPunct w:val="0"/>
        <w:autoSpaceDE w:val="0"/>
        <w:autoSpaceDN w:val="0"/>
        <w:adjustRightInd w:val="0"/>
        <w:spacing w:after="0" w:line="240" w:lineRule="auto"/>
        <w:ind w:left="1179" w:hanging="979"/>
        <w:rPr>
          <w:rFonts w:ascii="Arial" w:hAnsi="Arial" w:cs="Arial"/>
          <w:b/>
          <w:bCs/>
          <w:sz w:val="20"/>
          <w:szCs w:val="20"/>
        </w:rPr>
      </w:pPr>
      <w:r>
        <w:rPr>
          <w:rFonts w:ascii="Arial" w:hAnsi="Arial" w:cs="Arial"/>
          <w:b/>
          <w:bCs/>
          <w:sz w:val="20"/>
          <w:szCs w:val="20"/>
        </w:rPr>
        <w:t xml:space="preserve">New Business </w:t>
      </w:r>
    </w:p>
    <w:p w:rsidR="0068716D" w:rsidRPr="004B2465" w:rsidRDefault="0068716D" w:rsidP="0068716D">
      <w:pPr>
        <w:tabs>
          <w:tab w:val="left" w:pos="1179"/>
        </w:tabs>
        <w:kinsoku w:val="0"/>
        <w:overflowPunct w:val="0"/>
        <w:autoSpaceDE w:val="0"/>
        <w:autoSpaceDN w:val="0"/>
        <w:adjustRightInd w:val="0"/>
        <w:spacing w:after="0" w:line="240" w:lineRule="auto"/>
        <w:ind w:left="1179"/>
        <w:rPr>
          <w:rFonts w:ascii="Arial" w:hAnsi="Arial" w:cs="Arial"/>
          <w:bCs/>
          <w:sz w:val="20"/>
          <w:szCs w:val="20"/>
        </w:rPr>
      </w:pPr>
      <w:r w:rsidRPr="0068716D">
        <w:rPr>
          <w:rFonts w:ascii="Arial" w:hAnsi="Arial" w:cs="Arial"/>
          <w:bCs/>
          <w:sz w:val="20"/>
          <w:szCs w:val="20"/>
        </w:rPr>
        <w:t>None</w:t>
      </w:r>
    </w:p>
    <w:p w:rsidR="004B2465" w:rsidRPr="004B2465" w:rsidRDefault="004B2465" w:rsidP="004B2465">
      <w:pPr>
        <w:kinsoku w:val="0"/>
        <w:overflowPunct w:val="0"/>
        <w:autoSpaceDE w:val="0"/>
        <w:autoSpaceDN w:val="0"/>
        <w:adjustRightInd w:val="0"/>
        <w:spacing w:before="200" w:after="0" w:line="240" w:lineRule="auto"/>
        <w:rPr>
          <w:rFonts w:ascii="Arial" w:hAnsi="Arial" w:cs="Arial"/>
          <w:sz w:val="20"/>
          <w:szCs w:val="20"/>
        </w:rPr>
      </w:pPr>
    </w:p>
    <w:p w:rsidR="004B2465" w:rsidRPr="00927DFD" w:rsidRDefault="00927DFD" w:rsidP="00797DC1">
      <w:pPr>
        <w:numPr>
          <w:ilvl w:val="0"/>
          <w:numId w:val="5"/>
        </w:numPr>
        <w:tabs>
          <w:tab w:val="left" w:pos="1180"/>
        </w:tabs>
        <w:kinsoku w:val="0"/>
        <w:overflowPunct w:val="0"/>
        <w:autoSpaceDE w:val="0"/>
        <w:autoSpaceDN w:val="0"/>
        <w:adjustRightInd w:val="0"/>
        <w:spacing w:after="0" w:line="249" w:lineRule="auto"/>
        <w:ind w:left="1180" w:right="1055"/>
        <w:rPr>
          <w:rFonts w:ascii="Arial" w:hAnsi="Arial" w:cs="Arial"/>
          <w:i/>
          <w:iCs/>
          <w:sz w:val="20"/>
          <w:szCs w:val="20"/>
        </w:rPr>
      </w:pPr>
      <w:r w:rsidRPr="00927DFD">
        <w:rPr>
          <w:rFonts w:ascii="Arial" w:hAnsi="Arial" w:cs="Arial"/>
          <w:b/>
          <w:sz w:val="20"/>
          <w:szCs w:val="20"/>
        </w:rPr>
        <w:t>Old Busines</w:t>
      </w:r>
      <w:r>
        <w:rPr>
          <w:rFonts w:ascii="Arial" w:hAnsi="Arial" w:cs="Arial"/>
          <w:b/>
          <w:sz w:val="20"/>
          <w:szCs w:val="20"/>
        </w:rPr>
        <w:t>s:</w:t>
      </w:r>
    </w:p>
    <w:p w:rsidR="00927DFD" w:rsidRDefault="00927DFD" w:rsidP="00927DFD">
      <w:pPr>
        <w:tabs>
          <w:tab w:val="left" w:pos="1180"/>
        </w:tabs>
        <w:kinsoku w:val="0"/>
        <w:overflowPunct w:val="0"/>
        <w:autoSpaceDE w:val="0"/>
        <w:autoSpaceDN w:val="0"/>
        <w:adjustRightInd w:val="0"/>
        <w:spacing w:after="0" w:line="249" w:lineRule="auto"/>
        <w:ind w:left="1180" w:right="1055"/>
        <w:rPr>
          <w:rFonts w:ascii="Arial" w:hAnsi="Arial" w:cs="Arial"/>
          <w:i/>
          <w:iCs/>
          <w:sz w:val="20"/>
          <w:szCs w:val="20"/>
        </w:rPr>
      </w:pPr>
    </w:p>
    <w:p w:rsidR="00927DFD" w:rsidRDefault="0068716D" w:rsidP="00927DFD">
      <w:pPr>
        <w:tabs>
          <w:tab w:val="left" w:pos="1180"/>
        </w:tabs>
        <w:kinsoku w:val="0"/>
        <w:overflowPunct w:val="0"/>
        <w:autoSpaceDE w:val="0"/>
        <w:autoSpaceDN w:val="0"/>
        <w:adjustRightInd w:val="0"/>
        <w:spacing w:after="0" w:line="249" w:lineRule="auto"/>
        <w:ind w:left="1180" w:right="1055"/>
        <w:rPr>
          <w:rFonts w:ascii="Arial" w:hAnsi="Arial" w:cs="Arial"/>
          <w:i/>
          <w:iCs/>
          <w:sz w:val="20"/>
          <w:szCs w:val="20"/>
        </w:rPr>
      </w:pPr>
      <w:r>
        <w:rPr>
          <w:rFonts w:ascii="Arial" w:hAnsi="Arial" w:cs="Arial"/>
          <w:i/>
          <w:iCs/>
          <w:sz w:val="20"/>
          <w:szCs w:val="20"/>
        </w:rPr>
        <w:t>Reports</w:t>
      </w:r>
    </w:p>
    <w:p w:rsidR="0068716D" w:rsidRPr="004B2465" w:rsidRDefault="0068716D" w:rsidP="00927DFD">
      <w:pPr>
        <w:tabs>
          <w:tab w:val="left" w:pos="1180"/>
        </w:tabs>
        <w:kinsoku w:val="0"/>
        <w:overflowPunct w:val="0"/>
        <w:autoSpaceDE w:val="0"/>
        <w:autoSpaceDN w:val="0"/>
        <w:adjustRightInd w:val="0"/>
        <w:spacing w:after="0" w:line="249" w:lineRule="auto"/>
        <w:ind w:left="1180" w:right="1055"/>
        <w:rPr>
          <w:rFonts w:ascii="Arial" w:hAnsi="Arial" w:cs="Arial"/>
          <w:i/>
          <w:iCs/>
          <w:sz w:val="20"/>
          <w:szCs w:val="20"/>
        </w:rPr>
      </w:pPr>
    </w:p>
    <w:p w:rsidR="004B2465" w:rsidRPr="0068716D" w:rsidRDefault="00927DFD" w:rsidP="004B2465">
      <w:pPr>
        <w:numPr>
          <w:ilvl w:val="1"/>
          <w:numId w:val="5"/>
        </w:numPr>
        <w:tabs>
          <w:tab w:val="left" w:pos="1179"/>
        </w:tabs>
        <w:kinsoku w:val="0"/>
        <w:overflowPunct w:val="0"/>
        <w:autoSpaceDE w:val="0"/>
        <w:autoSpaceDN w:val="0"/>
        <w:adjustRightInd w:val="0"/>
        <w:spacing w:before="1" w:after="0" w:line="240" w:lineRule="auto"/>
        <w:ind w:left="1179" w:hanging="639"/>
        <w:rPr>
          <w:rFonts w:ascii="Arial" w:hAnsi="Arial" w:cs="Arial"/>
          <w:b/>
          <w:sz w:val="20"/>
          <w:szCs w:val="20"/>
        </w:rPr>
      </w:pPr>
      <w:r w:rsidRPr="0068716D">
        <w:rPr>
          <w:rFonts w:ascii="Arial" w:hAnsi="Arial" w:cs="Arial"/>
          <w:b/>
          <w:sz w:val="20"/>
          <w:szCs w:val="20"/>
        </w:rPr>
        <w:t>Food Neighbors Update</w:t>
      </w:r>
    </w:p>
    <w:p w:rsidR="00927DFD" w:rsidRDefault="00927DFD" w:rsidP="00927DFD">
      <w:pPr>
        <w:tabs>
          <w:tab w:val="left" w:pos="1179"/>
        </w:tabs>
        <w:kinsoku w:val="0"/>
        <w:overflowPunct w:val="0"/>
        <w:autoSpaceDE w:val="0"/>
        <w:autoSpaceDN w:val="0"/>
        <w:adjustRightInd w:val="0"/>
        <w:spacing w:before="1" w:after="0" w:line="240" w:lineRule="auto"/>
        <w:ind w:left="1179"/>
        <w:rPr>
          <w:rFonts w:ascii="Arial" w:hAnsi="Arial" w:cs="Arial"/>
          <w:sz w:val="20"/>
          <w:szCs w:val="20"/>
        </w:rPr>
      </w:pPr>
      <w:r>
        <w:rPr>
          <w:rFonts w:ascii="Arial" w:hAnsi="Arial" w:cs="Arial"/>
          <w:sz w:val="20"/>
          <w:szCs w:val="20"/>
        </w:rPr>
        <w:t xml:space="preserve">Alex Daniels reported </w:t>
      </w:r>
      <w:r w:rsidR="00A243F7">
        <w:rPr>
          <w:rFonts w:ascii="Arial" w:hAnsi="Arial" w:cs="Arial"/>
          <w:sz w:val="20"/>
          <w:szCs w:val="20"/>
        </w:rPr>
        <w:t>that the meal kits went out along with the December pantry food distribution.</w:t>
      </w:r>
    </w:p>
    <w:p w:rsidR="0068716D" w:rsidRPr="004B2465" w:rsidRDefault="0068716D" w:rsidP="0068716D">
      <w:pPr>
        <w:tabs>
          <w:tab w:val="left" w:pos="1179"/>
        </w:tabs>
        <w:kinsoku w:val="0"/>
        <w:overflowPunct w:val="0"/>
        <w:autoSpaceDE w:val="0"/>
        <w:autoSpaceDN w:val="0"/>
        <w:adjustRightInd w:val="0"/>
        <w:spacing w:before="1" w:after="0" w:line="240" w:lineRule="auto"/>
        <w:ind w:left="1179"/>
        <w:rPr>
          <w:rFonts w:ascii="Arial" w:hAnsi="Arial" w:cs="Arial"/>
          <w:sz w:val="20"/>
          <w:szCs w:val="20"/>
        </w:rPr>
      </w:pPr>
    </w:p>
    <w:p w:rsidR="004B2465" w:rsidRPr="0068716D" w:rsidRDefault="00927DFD" w:rsidP="004B2465">
      <w:pPr>
        <w:numPr>
          <w:ilvl w:val="0"/>
          <w:numId w:val="4"/>
        </w:numPr>
        <w:tabs>
          <w:tab w:val="left" w:pos="1219"/>
        </w:tabs>
        <w:kinsoku w:val="0"/>
        <w:overflowPunct w:val="0"/>
        <w:autoSpaceDE w:val="0"/>
        <w:autoSpaceDN w:val="0"/>
        <w:adjustRightInd w:val="0"/>
        <w:spacing w:after="0" w:line="240" w:lineRule="auto"/>
        <w:ind w:left="1219" w:hanging="639"/>
        <w:rPr>
          <w:rFonts w:ascii="Arial" w:hAnsi="Arial" w:cs="Arial"/>
          <w:b/>
          <w:sz w:val="20"/>
          <w:szCs w:val="20"/>
        </w:rPr>
      </w:pPr>
      <w:r w:rsidRPr="0068716D">
        <w:rPr>
          <w:rFonts w:ascii="Arial" w:hAnsi="Arial" w:cs="Arial"/>
          <w:b/>
          <w:sz w:val="20"/>
          <w:szCs w:val="20"/>
        </w:rPr>
        <w:t>Weekend Meals</w:t>
      </w:r>
    </w:p>
    <w:p w:rsidR="004B2465" w:rsidRPr="004B2465" w:rsidRDefault="00A243F7" w:rsidP="0068716D">
      <w:pPr>
        <w:tabs>
          <w:tab w:val="left" w:pos="1219"/>
        </w:tabs>
        <w:kinsoku w:val="0"/>
        <w:overflowPunct w:val="0"/>
        <w:autoSpaceDE w:val="0"/>
        <w:autoSpaceDN w:val="0"/>
        <w:adjustRightInd w:val="0"/>
        <w:spacing w:after="0" w:line="240" w:lineRule="auto"/>
        <w:ind w:left="1219"/>
        <w:rPr>
          <w:rFonts w:ascii="Arial" w:hAnsi="Arial" w:cs="Arial"/>
          <w:sz w:val="20"/>
          <w:szCs w:val="20"/>
        </w:rPr>
      </w:pPr>
      <w:r>
        <w:rPr>
          <w:rFonts w:ascii="Arial" w:hAnsi="Arial" w:cs="Arial"/>
          <w:sz w:val="20"/>
          <w:szCs w:val="20"/>
        </w:rPr>
        <w:t xml:space="preserve">Wayne </w:t>
      </w:r>
      <w:r w:rsidR="00E2571D">
        <w:rPr>
          <w:rFonts w:ascii="Arial" w:hAnsi="Arial" w:cs="Arial"/>
          <w:sz w:val="20"/>
          <w:szCs w:val="20"/>
        </w:rPr>
        <w:t xml:space="preserve">Ballard </w:t>
      </w:r>
      <w:r>
        <w:rPr>
          <w:rFonts w:ascii="Arial" w:hAnsi="Arial" w:cs="Arial"/>
          <w:sz w:val="20"/>
          <w:szCs w:val="20"/>
        </w:rPr>
        <w:t>shared how prepping the food is a fun experience with everyone who participates. He spoke with some of the neighboring schools about their Hungry Kids programs and realized that we have more students in need than Prescott and Prescott Valley combined.  He also said that Christina is doing a great job with the program. Christina</w:t>
      </w:r>
      <w:r w:rsidR="00E2571D">
        <w:rPr>
          <w:rFonts w:ascii="Arial" w:hAnsi="Arial" w:cs="Arial"/>
          <w:sz w:val="20"/>
          <w:szCs w:val="20"/>
        </w:rPr>
        <w:t xml:space="preserve"> Sherriff</w:t>
      </w:r>
      <w:r>
        <w:rPr>
          <w:rFonts w:ascii="Arial" w:hAnsi="Arial" w:cs="Arial"/>
          <w:sz w:val="20"/>
          <w:szCs w:val="20"/>
        </w:rPr>
        <w:t xml:space="preserve"> shared how the numbers fluctuate and while the high school numbers have gone down, Del Rio Elementary numbers have gone up. She is also going to touch base with the nurse at TECC to verify some numbers. Cindy </w:t>
      </w:r>
      <w:r w:rsidR="00E2571D">
        <w:rPr>
          <w:rFonts w:ascii="Arial" w:hAnsi="Arial" w:cs="Arial"/>
          <w:sz w:val="20"/>
          <w:szCs w:val="20"/>
        </w:rPr>
        <w:t>Daniels noted</w:t>
      </w:r>
      <w:r>
        <w:rPr>
          <w:rFonts w:ascii="Arial" w:hAnsi="Arial" w:cs="Arial"/>
          <w:sz w:val="20"/>
          <w:szCs w:val="20"/>
        </w:rPr>
        <w:t xml:space="preserve"> that </w:t>
      </w:r>
      <w:r w:rsidR="00E2571D">
        <w:rPr>
          <w:rFonts w:ascii="Arial" w:hAnsi="Arial" w:cs="Arial"/>
          <w:sz w:val="20"/>
          <w:szCs w:val="20"/>
        </w:rPr>
        <w:t xml:space="preserve">some </w:t>
      </w:r>
      <w:r>
        <w:rPr>
          <w:rFonts w:ascii="Arial" w:hAnsi="Arial" w:cs="Arial"/>
          <w:sz w:val="20"/>
          <w:szCs w:val="20"/>
        </w:rPr>
        <w:t xml:space="preserve">discussion </w:t>
      </w:r>
      <w:r w:rsidR="00E2571D">
        <w:rPr>
          <w:rFonts w:ascii="Arial" w:hAnsi="Arial" w:cs="Arial"/>
          <w:sz w:val="20"/>
          <w:szCs w:val="20"/>
        </w:rPr>
        <w:t>and brainstorming was going on, regarding</w:t>
      </w:r>
      <w:r>
        <w:rPr>
          <w:rFonts w:ascii="Arial" w:hAnsi="Arial" w:cs="Arial"/>
          <w:sz w:val="20"/>
          <w:szCs w:val="20"/>
        </w:rPr>
        <w:t xml:space="preserve"> providing a unique menu for the CVHS food bags for next year, that would be more tailored to high school students. Cindy also provided some updates on grant funding and gifts. </w:t>
      </w:r>
    </w:p>
    <w:p w:rsidR="004B2465" w:rsidRPr="0068716D" w:rsidRDefault="00EF1EF9" w:rsidP="00EF1EF9">
      <w:pPr>
        <w:pStyle w:val="ListParagraph"/>
        <w:numPr>
          <w:ilvl w:val="0"/>
          <w:numId w:val="4"/>
        </w:numPr>
        <w:kinsoku w:val="0"/>
        <w:overflowPunct w:val="0"/>
        <w:autoSpaceDE w:val="0"/>
        <w:autoSpaceDN w:val="0"/>
        <w:adjustRightInd w:val="0"/>
        <w:spacing w:before="200" w:after="0" w:line="240" w:lineRule="auto"/>
        <w:rPr>
          <w:rFonts w:ascii="Arial" w:hAnsi="Arial" w:cs="Arial"/>
          <w:b/>
          <w:sz w:val="20"/>
          <w:szCs w:val="20"/>
        </w:rPr>
      </w:pPr>
      <w:r w:rsidRPr="0068716D">
        <w:rPr>
          <w:rFonts w:ascii="Arial" w:hAnsi="Arial" w:cs="Arial"/>
          <w:b/>
          <w:sz w:val="20"/>
          <w:szCs w:val="20"/>
        </w:rPr>
        <w:t xml:space="preserve">Membership Activities </w:t>
      </w:r>
    </w:p>
    <w:p w:rsidR="00EF1EF9" w:rsidRDefault="00A243F7" w:rsidP="00A243F7">
      <w:pPr>
        <w:pStyle w:val="ListParagraph"/>
        <w:kinsoku w:val="0"/>
        <w:overflowPunct w:val="0"/>
        <w:autoSpaceDE w:val="0"/>
        <w:autoSpaceDN w:val="0"/>
        <w:adjustRightInd w:val="0"/>
        <w:spacing w:before="200" w:after="0" w:line="240" w:lineRule="auto"/>
        <w:ind w:left="1300"/>
        <w:rPr>
          <w:rFonts w:ascii="Arial" w:hAnsi="Arial" w:cs="Arial"/>
          <w:sz w:val="20"/>
          <w:szCs w:val="20"/>
        </w:rPr>
      </w:pPr>
      <w:r>
        <w:rPr>
          <w:rFonts w:ascii="Arial" w:hAnsi="Arial" w:cs="Arial"/>
          <w:sz w:val="20"/>
          <w:szCs w:val="20"/>
        </w:rPr>
        <w:t>None at this time</w:t>
      </w:r>
    </w:p>
    <w:p w:rsidR="00A243F7" w:rsidRPr="00A243F7" w:rsidRDefault="00A243F7" w:rsidP="00A243F7">
      <w:pPr>
        <w:pStyle w:val="ListParagraph"/>
        <w:kinsoku w:val="0"/>
        <w:overflowPunct w:val="0"/>
        <w:autoSpaceDE w:val="0"/>
        <w:autoSpaceDN w:val="0"/>
        <w:adjustRightInd w:val="0"/>
        <w:spacing w:before="200" w:after="0" w:line="240" w:lineRule="auto"/>
        <w:ind w:left="1300"/>
        <w:rPr>
          <w:rFonts w:ascii="Arial" w:hAnsi="Arial" w:cs="Arial"/>
          <w:sz w:val="20"/>
          <w:szCs w:val="20"/>
        </w:rPr>
      </w:pPr>
    </w:p>
    <w:p w:rsidR="00EF1EF9" w:rsidRPr="0068716D" w:rsidRDefault="00EF1EF9" w:rsidP="00EF1EF9">
      <w:pPr>
        <w:pStyle w:val="ListParagraph"/>
        <w:numPr>
          <w:ilvl w:val="0"/>
          <w:numId w:val="4"/>
        </w:numPr>
        <w:kinsoku w:val="0"/>
        <w:overflowPunct w:val="0"/>
        <w:autoSpaceDE w:val="0"/>
        <w:autoSpaceDN w:val="0"/>
        <w:adjustRightInd w:val="0"/>
        <w:spacing w:before="200" w:after="0" w:line="240" w:lineRule="auto"/>
        <w:rPr>
          <w:rFonts w:ascii="Arial" w:hAnsi="Arial" w:cs="Arial"/>
          <w:b/>
          <w:sz w:val="20"/>
          <w:szCs w:val="20"/>
        </w:rPr>
      </w:pPr>
      <w:r w:rsidRPr="0068716D">
        <w:rPr>
          <w:rFonts w:ascii="Arial" w:hAnsi="Arial" w:cs="Arial"/>
          <w:b/>
          <w:sz w:val="20"/>
          <w:szCs w:val="20"/>
        </w:rPr>
        <w:t>Finance</w:t>
      </w:r>
    </w:p>
    <w:p w:rsidR="00A243F7" w:rsidRDefault="00573434" w:rsidP="00EF1EF9">
      <w:pPr>
        <w:pStyle w:val="ListParagraph"/>
        <w:kinsoku w:val="0"/>
        <w:overflowPunct w:val="0"/>
        <w:autoSpaceDE w:val="0"/>
        <w:autoSpaceDN w:val="0"/>
        <w:adjustRightInd w:val="0"/>
        <w:spacing w:before="200" w:after="0" w:line="240" w:lineRule="auto"/>
        <w:ind w:left="1300"/>
        <w:rPr>
          <w:rFonts w:ascii="Arial" w:hAnsi="Arial" w:cs="Arial"/>
          <w:sz w:val="20"/>
          <w:szCs w:val="20"/>
        </w:rPr>
      </w:pPr>
      <w:r>
        <w:rPr>
          <w:rFonts w:ascii="Arial" w:hAnsi="Arial" w:cs="Arial"/>
          <w:sz w:val="20"/>
          <w:szCs w:val="20"/>
        </w:rPr>
        <w:t xml:space="preserve">Ron Stephenson presented the financial report and mentioned the </w:t>
      </w:r>
      <w:r w:rsidR="00A243F7">
        <w:rPr>
          <w:rFonts w:ascii="Arial" w:hAnsi="Arial" w:cs="Arial"/>
          <w:sz w:val="20"/>
          <w:szCs w:val="20"/>
        </w:rPr>
        <w:t xml:space="preserve">ongoing balance </w:t>
      </w:r>
      <w:r>
        <w:rPr>
          <w:rFonts w:ascii="Arial" w:hAnsi="Arial" w:cs="Arial"/>
          <w:sz w:val="20"/>
          <w:szCs w:val="20"/>
        </w:rPr>
        <w:t xml:space="preserve">differences due to the card not </w:t>
      </w:r>
      <w:r w:rsidR="00A243F7">
        <w:rPr>
          <w:rFonts w:ascii="Arial" w:hAnsi="Arial" w:cs="Arial"/>
          <w:sz w:val="20"/>
          <w:szCs w:val="20"/>
        </w:rPr>
        <w:t>working properly</w:t>
      </w:r>
      <w:r>
        <w:rPr>
          <w:rFonts w:ascii="Arial" w:hAnsi="Arial" w:cs="Arial"/>
          <w:sz w:val="20"/>
          <w:szCs w:val="20"/>
        </w:rPr>
        <w:t xml:space="preserve">. </w:t>
      </w:r>
    </w:p>
    <w:p w:rsidR="00232B7E" w:rsidRDefault="00232B7E" w:rsidP="00EF1EF9">
      <w:pPr>
        <w:pStyle w:val="ListParagraph"/>
        <w:kinsoku w:val="0"/>
        <w:overflowPunct w:val="0"/>
        <w:autoSpaceDE w:val="0"/>
        <w:autoSpaceDN w:val="0"/>
        <w:adjustRightInd w:val="0"/>
        <w:spacing w:before="200" w:after="0" w:line="240" w:lineRule="auto"/>
        <w:ind w:left="1300"/>
        <w:rPr>
          <w:rFonts w:ascii="Arial" w:hAnsi="Arial" w:cs="Arial"/>
          <w:sz w:val="20"/>
          <w:szCs w:val="20"/>
        </w:rPr>
      </w:pPr>
    </w:p>
    <w:p w:rsidR="00232B7E" w:rsidRDefault="00232B7E" w:rsidP="00EF1EF9">
      <w:pPr>
        <w:pStyle w:val="ListParagraph"/>
        <w:kinsoku w:val="0"/>
        <w:overflowPunct w:val="0"/>
        <w:autoSpaceDE w:val="0"/>
        <w:autoSpaceDN w:val="0"/>
        <w:adjustRightInd w:val="0"/>
        <w:spacing w:before="200" w:after="0" w:line="240" w:lineRule="auto"/>
        <w:ind w:left="1300"/>
        <w:rPr>
          <w:rFonts w:ascii="Arial" w:hAnsi="Arial" w:cs="Arial"/>
          <w:sz w:val="20"/>
          <w:szCs w:val="20"/>
        </w:rPr>
      </w:pPr>
      <w:r>
        <w:rPr>
          <w:rFonts w:ascii="Arial" w:hAnsi="Arial" w:cs="Arial"/>
          <w:sz w:val="20"/>
          <w:szCs w:val="20"/>
        </w:rPr>
        <w:t>Re: Tax credits/gifts</w:t>
      </w:r>
    </w:p>
    <w:p w:rsidR="00FB6E98" w:rsidRDefault="00FB6E98" w:rsidP="00EF1EF9">
      <w:pPr>
        <w:pStyle w:val="ListParagraph"/>
        <w:kinsoku w:val="0"/>
        <w:overflowPunct w:val="0"/>
        <w:autoSpaceDE w:val="0"/>
        <w:autoSpaceDN w:val="0"/>
        <w:adjustRightInd w:val="0"/>
        <w:spacing w:before="200" w:after="0" w:line="240" w:lineRule="auto"/>
        <w:ind w:left="1300"/>
        <w:rPr>
          <w:rFonts w:ascii="Arial" w:hAnsi="Arial" w:cs="Arial"/>
          <w:sz w:val="20"/>
          <w:szCs w:val="20"/>
        </w:rPr>
      </w:pPr>
      <w:r>
        <w:rPr>
          <w:rFonts w:ascii="Arial" w:hAnsi="Arial" w:cs="Arial"/>
          <w:sz w:val="20"/>
          <w:szCs w:val="20"/>
        </w:rPr>
        <w:t xml:space="preserve">Cindy Daniels </w:t>
      </w:r>
      <w:r w:rsidR="00232B7E">
        <w:rPr>
          <w:rFonts w:ascii="Arial" w:hAnsi="Arial" w:cs="Arial"/>
          <w:sz w:val="20"/>
          <w:szCs w:val="20"/>
        </w:rPr>
        <w:t xml:space="preserve">informed the board that Heidi Wolf has taken on the responsibility of sending CVEF receipts and thank-you notes. </w:t>
      </w:r>
    </w:p>
    <w:p w:rsidR="00A243F7" w:rsidRDefault="00A243F7" w:rsidP="00EF1EF9">
      <w:pPr>
        <w:pStyle w:val="ListParagraph"/>
        <w:kinsoku w:val="0"/>
        <w:overflowPunct w:val="0"/>
        <w:autoSpaceDE w:val="0"/>
        <w:autoSpaceDN w:val="0"/>
        <w:adjustRightInd w:val="0"/>
        <w:spacing w:before="200" w:after="0" w:line="240" w:lineRule="auto"/>
        <w:ind w:left="1300"/>
        <w:rPr>
          <w:rFonts w:ascii="Arial" w:hAnsi="Arial" w:cs="Arial"/>
          <w:sz w:val="20"/>
          <w:szCs w:val="20"/>
        </w:rPr>
      </w:pPr>
    </w:p>
    <w:p w:rsidR="0068716D" w:rsidRDefault="00573434" w:rsidP="00E2571D">
      <w:pPr>
        <w:pStyle w:val="ListParagraph"/>
        <w:kinsoku w:val="0"/>
        <w:overflowPunct w:val="0"/>
        <w:autoSpaceDE w:val="0"/>
        <w:autoSpaceDN w:val="0"/>
        <w:adjustRightInd w:val="0"/>
        <w:spacing w:before="200" w:after="0" w:line="240" w:lineRule="auto"/>
        <w:ind w:left="1300"/>
        <w:rPr>
          <w:rFonts w:ascii="Arial" w:hAnsi="Arial" w:cs="Arial"/>
          <w:sz w:val="20"/>
          <w:szCs w:val="20"/>
        </w:rPr>
      </w:pPr>
      <w:r>
        <w:rPr>
          <w:rFonts w:ascii="Arial" w:hAnsi="Arial" w:cs="Arial"/>
          <w:sz w:val="20"/>
          <w:szCs w:val="20"/>
        </w:rPr>
        <w:t xml:space="preserve">Justin </w:t>
      </w:r>
      <w:proofErr w:type="spellStart"/>
      <w:r>
        <w:rPr>
          <w:rFonts w:ascii="Arial" w:hAnsi="Arial" w:cs="Arial"/>
          <w:sz w:val="20"/>
          <w:szCs w:val="20"/>
        </w:rPr>
        <w:t>Krznarich</w:t>
      </w:r>
      <w:proofErr w:type="spellEnd"/>
      <w:r>
        <w:rPr>
          <w:rFonts w:ascii="Arial" w:hAnsi="Arial" w:cs="Arial"/>
          <w:sz w:val="20"/>
          <w:szCs w:val="20"/>
        </w:rPr>
        <w:t xml:space="preserve"> presented the investment accounts and pointed out the values of investment return. </w:t>
      </w:r>
      <w:r w:rsidR="00A243F7">
        <w:rPr>
          <w:rFonts w:ascii="Arial" w:hAnsi="Arial" w:cs="Arial"/>
          <w:sz w:val="20"/>
          <w:szCs w:val="20"/>
        </w:rPr>
        <w:t xml:space="preserve">There continues to be a positive trend in the </w:t>
      </w:r>
      <w:r w:rsidR="00E2571D">
        <w:rPr>
          <w:rFonts w:ascii="Arial" w:hAnsi="Arial" w:cs="Arial"/>
          <w:sz w:val="20"/>
          <w:szCs w:val="20"/>
        </w:rPr>
        <w:t>investment returns overall.</w:t>
      </w:r>
      <w:r>
        <w:rPr>
          <w:rFonts w:ascii="Arial" w:hAnsi="Arial" w:cs="Arial"/>
          <w:sz w:val="20"/>
          <w:szCs w:val="20"/>
        </w:rPr>
        <w:t xml:space="preserve"> </w:t>
      </w:r>
    </w:p>
    <w:p w:rsidR="00D86CB2" w:rsidRDefault="00D86CB2" w:rsidP="00E2571D">
      <w:pPr>
        <w:pStyle w:val="ListParagraph"/>
        <w:kinsoku w:val="0"/>
        <w:overflowPunct w:val="0"/>
        <w:autoSpaceDE w:val="0"/>
        <w:autoSpaceDN w:val="0"/>
        <w:adjustRightInd w:val="0"/>
        <w:spacing w:before="200" w:after="0" w:line="240" w:lineRule="auto"/>
        <w:ind w:left="1300"/>
        <w:rPr>
          <w:rFonts w:ascii="Arial" w:hAnsi="Arial" w:cs="Arial"/>
          <w:sz w:val="20"/>
          <w:szCs w:val="20"/>
        </w:rPr>
      </w:pPr>
    </w:p>
    <w:p w:rsidR="00D86CB2" w:rsidRDefault="00D86CB2" w:rsidP="00E2571D">
      <w:pPr>
        <w:pStyle w:val="ListParagraph"/>
        <w:kinsoku w:val="0"/>
        <w:overflowPunct w:val="0"/>
        <w:autoSpaceDE w:val="0"/>
        <w:autoSpaceDN w:val="0"/>
        <w:adjustRightInd w:val="0"/>
        <w:spacing w:before="200" w:after="0" w:line="240" w:lineRule="auto"/>
        <w:ind w:left="1300"/>
        <w:rPr>
          <w:rFonts w:ascii="Arial" w:hAnsi="Arial" w:cs="Arial"/>
          <w:sz w:val="20"/>
          <w:szCs w:val="20"/>
        </w:rPr>
      </w:pPr>
    </w:p>
    <w:p w:rsidR="00D86CB2" w:rsidRDefault="00D86CB2" w:rsidP="00E2571D">
      <w:pPr>
        <w:pStyle w:val="ListParagraph"/>
        <w:kinsoku w:val="0"/>
        <w:overflowPunct w:val="0"/>
        <w:autoSpaceDE w:val="0"/>
        <w:autoSpaceDN w:val="0"/>
        <w:adjustRightInd w:val="0"/>
        <w:spacing w:before="200" w:after="0" w:line="240" w:lineRule="auto"/>
        <w:ind w:left="1300"/>
        <w:rPr>
          <w:rFonts w:ascii="Arial" w:hAnsi="Arial" w:cs="Arial"/>
          <w:sz w:val="20"/>
          <w:szCs w:val="20"/>
        </w:rPr>
      </w:pPr>
    </w:p>
    <w:p w:rsidR="00D86CB2" w:rsidRDefault="00D86CB2" w:rsidP="00E2571D">
      <w:pPr>
        <w:pStyle w:val="ListParagraph"/>
        <w:kinsoku w:val="0"/>
        <w:overflowPunct w:val="0"/>
        <w:autoSpaceDE w:val="0"/>
        <w:autoSpaceDN w:val="0"/>
        <w:adjustRightInd w:val="0"/>
        <w:spacing w:before="200" w:after="0" w:line="240" w:lineRule="auto"/>
        <w:ind w:left="1300"/>
        <w:rPr>
          <w:rFonts w:ascii="Arial" w:hAnsi="Arial" w:cs="Arial"/>
          <w:sz w:val="20"/>
          <w:szCs w:val="20"/>
        </w:rPr>
      </w:pPr>
    </w:p>
    <w:p w:rsidR="00E2571D" w:rsidRPr="00E2571D" w:rsidRDefault="00E2571D" w:rsidP="00E2571D">
      <w:pPr>
        <w:pStyle w:val="ListParagraph"/>
        <w:kinsoku w:val="0"/>
        <w:overflowPunct w:val="0"/>
        <w:autoSpaceDE w:val="0"/>
        <w:autoSpaceDN w:val="0"/>
        <w:adjustRightInd w:val="0"/>
        <w:spacing w:before="200" w:after="0" w:line="240" w:lineRule="auto"/>
        <w:ind w:left="1300"/>
        <w:rPr>
          <w:rFonts w:ascii="Arial" w:hAnsi="Arial" w:cs="Arial"/>
          <w:sz w:val="20"/>
          <w:szCs w:val="20"/>
        </w:rPr>
      </w:pPr>
    </w:p>
    <w:p w:rsidR="00D01500" w:rsidRPr="00D01500" w:rsidRDefault="00573434" w:rsidP="00D01500">
      <w:pPr>
        <w:pStyle w:val="ListParagraph"/>
        <w:numPr>
          <w:ilvl w:val="0"/>
          <w:numId w:val="4"/>
        </w:numPr>
        <w:tabs>
          <w:tab w:val="left" w:pos="1220"/>
        </w:tabs>
        <w:kinsoku w:val="0"/>
        <w:overflowPunct w:val="0"/>
        <w:autoSpaceDE w:val="0"/>
        <w:autoSpaceDN w:val="0"/>
        <w:adjustRightInd w:val="0"/>
        <w:spacing w:before="194" w:after="0" w:line="240" w:lineRule="auto"/>
        <w:ind w:right="667"/>
        <w:rPr>
          <w:rFonts w:ascii="Arial" w:hAnsi="Arial" w:cs="Arial"/>
          <w:i/>
          <w:iCs/>
          <w:sz w:val="20"/>
          <w:szCs w:val="20"/>
        </w:rPr>
      </w:pPr>
      <w:r w:rsidRPr="00573434">
        <w:rPr>
          <w:rFonts w:ascii="Arial" w:hAnsi="Arial" w:cs="Arial"/>
          <w:b/>
          <w:bCs/>
          <w:sz w:val="20"/>
          <w:szCs w:val="20"/>
        </w:rPr>
        <w:lastRenderedPageBreak/>
        <w:t>Homeless Program Update</w:t>
      </w:r>
    </w:p>
    <w:p w:rsidR="00D01500" w:rsidRPr="00D01500" w:rsidRDefault="00E2571D" w:rsidP="00D01500">
      <w:pPr>
        <w:pStyle w:val="ListParagraph"/>
        <w:tabs>
          <w:tab w:val="left" w:pos="1220"/>
        </w:tabs>
        <w:kinsoku w:val="0"/>
        <w:overflowPunct w:val="0"/>
        <w:autoSpaceDE w:val="0"/>
        <w:autoSpaceDN w:val="0"/>
        <w:adjustRightInd w:val="0"/>
        <w:spacing w:before="194" w:after="0" w:line="240" w:lineRule="auto"/>
        <w:ind w:left="1300" w:right="667"/>
        <w:rPr>
          <w:rFonts w:ascii="Arial" w:hAnsi="Arial" w:cs="Arial"/>
          <w:i/>
          <w:iCs/>
          <w:sz w:val="20"/>
          <w:szCs w:val="20"/>
        </w:rPr>
      </w:pPr>
      <w:r>
        <w:rPr>
          <w:rFonts w:ascii="Arial" w:hAnsi="Arial" w:cs="Arial"/>
          <w:iCs/>
          <w:sz w:val="20"/>
          <w:szCs w:val="20"/>
        </w:rPr>
        <w:t xml:space="preserve">Christina Sherriff shared that the current need involves assisting some students with graduation cap and gown expenses. She also provided an update on how they have been able to help students with specific needs. She was pleased to inform us that she had a lot of volunteer help over the holidays and gave out 267 Christmas pillowcases full of gifts. Cheyenne Wilson shared that the district office staff always enjoys the packing of the Bags of Hope together, as well as hearing the response from the students when they come to pick them up. Cindy reported that she already has people wanting to start donate for next year. She also spoke about a grant that is split between food and other items. The other half is being used for Safeway gift cards. </w:t>
      </w:r>
    </w:p>
    <w:p w:rsidR="0068716D" w:rsidRPr="004B2465" w:rsidRDefault="0068716D" w:rsidP="004B2465">
      <w:pPr>
        <w:kinsoku w:val="0"/>
        <w:overflowPunct w:val="0"/>
        <w:autoSpaceDE w:val="0"/>
        <w:autoSpaceDN w:val="0"/>
        <w:adjustRightInd w:val="0"/>
        <w:spacing w:after="0" w:line="240" w:lineRule="auto"/>
        <w:rPr>
          <w:rFonts w:ascii="Arial" w:hAnsi="Arial" w:cs="Arial"/>
          <w:sz w:val="20"/>
          <w:szCs w:val="20"/>
        </w:rPr>
      </w:pPr>
    </w:p>
    <w:p w:rsidR="004B2465" w:rsidRPr="0068716D" w:rsidRDefault="00D01500" w:rsidP="00D01500">
      <w:pPr>
        <w:pStyle w:val="ListParagraph"/>
        <w:numPr>
          <w:ilvl w:val="0"/>
          <w:numId w:val="4"/>
        </w:numPr>
        <w:tabs>
          <w:tab w:val="left" w:pos="1219"/>
        </w:tabs>
        <w:kinsoku w:val="0"/>
        <w:overflowPunct w:val="0"/>
        <w:autoSpaceDE w:val="0"/>
        <w:autoSpaceDN w:val="0"/>
        <w:adjustRightInd w:val="0"/>
        <w:spacing w:after="0" w:line="240" w:lineRule="auto"/>
        <w:rPr>
          <w:rFonts w:ascii="Arial" w:hAnsi="Arial" w:cs="Arial"/>
          <w:b/>
          <w:sz w:val="20"/>
          <w:szCs w:val="20"/>
        </w:rPr>
      </w:pPr>
      <w:r w:rsidRPr="0068716D">
        <w:rPr>
          <w:rFonts w:ascii="Arial" w:hAnsi="Arial" w:cs="Arial"/>
          <w:b/>
          <w:sz w:val="20"/>
          <w:szCs w:val="20"/>
        </w:rPr>
        <w:t>Staff Support</w:t>
      </w:r>
    </w:p>
    <w:p w:rsidR="004B2465" w:rsidRPr="004B2465" w:rsidRDefault="00D01500" w:rsidP="0068716D">
      <w:pPr>
        <w:pStyle w:val="ListParagraph"/>
        <w:tabs>
          <w:tab w:val="left" w:pos="1219"/>
        </w:tabs>
        <w:kinsoku w:val="0"/>
        <w:overflowPunct w:val="0"/>
        <w:autoSpaceDE w:val="0"/>
        <w:autoSpaceDN w:val="0"/>
        <w:adjustRightInd w:val="0"/>
        <w:spacing w:after="0" w:line="240" w:lineRule="auto"/>
        <w:ind w:left="1300"/>
        <w:rPr>
          <w:rFonts w:ascii="Arial" w:hAnsi="Arial" w:cs="Arial"/>
          <w:sz w:val="20"/>
          <w:szCs w:val="20"/>
        </w:rPr>
      </w:pPr>
      <w:r>
        <w:rPr>
          <w:rFonts w:ascii="Arial" w:hAnsi="Arial" w:cs="Arial"/>
          <w:sz w:val="20"/>
          <w:szCs w:val="20"/>
        </w:rPr>
        <w:t xml:space="preserve">Cindy </w:t>
      </w:r>
      <w:r w:rsidR="0068716D">
        <w:rPr>
          <w:rFonts w:ascii="Arial" w:hAnsi="Arial" w:cs="Arial"/>
          <w:sz w:val="20"/>
          <w:szCs w:val="20"/>
        </w:rPr>
        <w:t xml:space="preserve">Daniels </w:t>
      </w:r>
      <w:r w:rsidR="00E2571D">
        <w:rPr>
          <w:rFonts w:ascii="Arial" w:hAnsi="Arial" w:cs="Arial"/>
          <w:sz w:val="20"/>
          <w:szCs w:val="20"/>
        </w:rPr>
        <w:t>stated that Staff of the Quarter and Brand Ambassador recognition will be taking place next week, February 10</w:t>
      </w:r>
      <w:r w:rsidR="00E2571D" w:rsidRPr="00E2571D">
        <w:rPr>
          <w:rFonts w:ascii="Arial" w:hAnsi="Arial" w:cs="Arial"/>
          <w:sz w:val="20"/>
          <w:szCs w:val="20"/>
          <w:vertAlign w:val="superscript"/>
        </w:rPr>
        <w:t>th</w:t>
      </w:r>
      <w:r w:rsidR="00E2571D">
        <w:rPr>
          <w:rFonts w:ascii="Arial" w:hAnsi="Arial" w:cs="Arial"/>
          <w:sz w:val="20"/>
          <w:szCs w:val="20"/>
        </w:rPr>
        <w:t xml:space="preserve">. </w:t>
      </w:r>
      <w:r>
        <w:rPr>
          <w:rFonts w:ascii="Arial" w:hAnsi="Arial" w:cs="Arial"/>
          <w:sz w:val="20"/>
          <w:szCs w:val="20"/>
        </w:rPr>
        <w:t xml:space="preserve"> </w:t>
      </w:r>
    </w:p>
    <w:p w:rsidR="004B2465" w:rsidRPr="004B2465" w:rsidRDefault="004B2465" w:rsidP="004B2465">
      <w:pPr>
        <w:kinsoku w:val="0"/>
        <w:overflowPunct w:val="0"/>
        <w:autoSpaceDE w:val="0"/>
        <w:autoSpaceDN w:val="0"/>
        <w:adjustRightInd w:val="0"/>
        <w:spacing w:after="0" w:line="240" w:lineRule="auto"/>
        <w:rPr>
          <w:rFonts w:ascii="Arial" w:hAnsi="Arial" w:cs="Arial"/>
          <w:sz w:val="20"/>
          <w:szCs w:val="20"/>
        </w:rPr>
      </w:pPr>
    </w:p>
    <w:p w:rsidR="004B2465" w:rsidRPr="0068716D" w:rsidRDefault="00D01500" w:rsidP="00D01500">
      <w:pPr>
        <w:pStyle w:val="ListParagraph"/>
        <w:numPr>
          <w:ilvl w:val="0"/>
          <w:numId w:val="4"/>
        </w:numPr>
        <w:tabs>
          <w:tab w:val="left" w:pos="1219"/>
        </w:tabs>
        <w:kinsoku w:val="0"/>
        <w:overflowPunct w:val="0"/>
        <w:autoSpaceDE w:val="0"/>
        <w:autoSpaceDN w:val="0"/>
        <w:adjustRightInd w:val="0"/>
        <w:spacing w:after="0" w:line="240" w:lineRule="auto"/>
        <w:rPr>
          <w:rFonts w:ascii="Arial" w:hAnsi="Arial" w:cs="Arial"/>
          <w:b/>
          <w:sz w:val="20"/>
          <w:szCs w:val="20"/>
        </w:rPr>
      </w:pPr>
      <w:r w:rsidRPr="0068716D">
        <w:rPr>
          <w:rFonts w:ascii="Arial" w:hAnsi="Arial" w:cs="Arial"/>
          <w:b/>
          <w:sz w:val="20"/>
          <w:szCs w:val="20"/>
        </w:rPr>
        <w:t>Student Support</w:t>
      </w:r>
    </w:p>
    <w:p w:rsidR="00D01500" w:rsidRDefault="00E2571D" w:rsidP="00D01500">
      <w:pPr>
        <w:pStyle w:val="ListParagraph"/>
        <w:tabs>
          <w:tab w:val="left" w:pos="1219"/>
        </w:tabs>
        <w:kinsoku w:val="0"/>
        <w:overflowPunct w:val="0"/>
        <w:autoSpaceDE w:val="0"/>
        <w:autoSpaceDN w:val="0"/>
        <w:adjustRightInd w:val="0"/>
        <w:spacing w:after="0" w:line="240" w:lineRule="auto"/>
        <w:ind w:left="1300"/>
        <w:rPr>
          <w:rFonts w:ascii="Arial" w:hAnsi="Arial" w:cs="Arial"/>
          <w:sz w:val="20"/>
          <w:szCs w:val="20"/>
        </w:rPr>
      </w:pPr>
      <w:r>
        <w:rPr>
          <w:rFonts w:ascii="Arial" w:hAnsi="Arial" w:cs="Arial"/>
          <w:sz w:val="20"/>
          <w:szCs w:val="20"/>
        </w:rPr>
        <w:t xml:space="preserve">Christina Sherriff reported that they were receiving requests for help with community sports fees. Discussion regarding community sports vs. school-sponsored activities ensued, with a possible solution </w:t>
      </w:r>
      <w:r w:rsidR="00A42D04">
        <w:rPr>
          <w:rFonts w:ascii="Arial" w:hAnsi="Arial" w:cs="Arial"/>
          <w:sz w:val="20"/>
          <w:szCs w:val="20"/>
        </w:rPr>
        <w:t xml:space="preserve">brought up by Gerald </w:t>
      </w:r>
      <w:proofErr w:type="spellStart"/>
      <w:r w:rsidR="00A42D04">
        <w:rPr>
          <w:rFonts w:ascii="Arial" w:hAnsi="Arial" w:cs="Arial"/>
          <w:sz w:val="20"/>
          <w:szCs w:val="20"/>
        </w:rPr>
        <w:t>Szostak</w:t>
      </w:r>
      <w:proofErr w:type="spellEnd"/>
      <w:r w:rsidR="00A42D04">
        <w:rPr>
          <w:rFonts w:ascii="Arial" w:hAnsi="Arial" w:cs="Arial"/>
          <w:sz w:val="20"/>
          <w:szCs w:val="20"/>
        </w:rPr>
        <w:t xml:space="preserve">, of possible business donations being collected, outside of the CVEF. </w:t>
      </w:r>
      <w:r w:rsidR="0068716D">
        <w:rPr>
          <w:rFonts w:ascii="Arial" w:hAnsi="Arial" w:cs="Arial"/>
          <w:sz w:val="20"/>
          <w:szCs w:val="20"/>
        </w:rPr>
        <w:t xml:space="preserve"> </w:t>
      </w:r>
      <w:r w:rsidR="00232B7E">
        <w:rPr>
          <w:rFonts w:ascii="Arial" w:hAnsi="Arial" w:cs="Arial"/>
          <w:sz w:val="20"/>
          <w:szCs w:val="20"/>
        </w:rPr>
        <w:t xml:space="preserve">Cheyenne Wilson gave an update on the Million Word Challenge, stating that last year’s banquet had approximately 250 attendees. She also reported that TECC had two students read a million words already. Cindy stated that she is currently looking into funding the program by checking into some grants. Del Rio Elementary School has requested funding for Wildman Phil to return again this year for a student assembly. </w:t>
      </w:r>
    </w:p>
    <w:p w:rsidR="00232B7E" w:rsidRDefault="00232B7E" w:rsidP="00D01500">
      <w:pPr>
        <w:pStyle w:val="ListParagraph"/>
        <w:tabs>
          <w:tab w:val="left" w:pos="1219"/>
        </w:tabs>
        <w:kinsoku w:val="0"/>
        <w:overflowPunct w:val="0"/>
        <w:autoSpaceDE w:val="0"/>
        <w:autoSpaceDN w:val="0"/>
        <w:adjustRightInd w:val="0"/>
        <w:spacing w:after="0" w:line="240" w:lineRule="auto"/>
        <w:ind w:left="1300"/>
        <w:rPr>
          <w:rFonts w:ascii="Arial" w:hAnsi="Arial" w:cs="Arial"/>
          <w:sz w:val="20"/>
          <w:szCs w:val="20"/>
        </w:rPr>
      </w:pPr>
      <w:r>
        <w:rPr>
          <w:rFonts w:ascii="Arial" w:hAnsi="Arial" w:cs="Arial"/>
          <w:sz w:val="20"/>
          <w:szCs w:val="20"/>
        </w:rPr>
        <w:t>Alex motioned to approve funding for Wildman Phil, Ron Stephenson seconded. Motion passed.</w:t>
      </w:r>
    </w:p>
    <w:p w:rsidR="00232B7E" w:rsidRDefault="00232B7E" w:rsidP="00D01500">
      <w:pPr>
        <w:pStyle w:val="ListParagraph"/>
        <w:tabs>
          <w:tab w:val="left" w:pos="1219"/>
        </w:tabs>
        <w:kinsoku w:val="0"/>
        <w:overflowPunct w:val="0"/>
        <w:autoSpaceDE w:val="0"/>
        <w:autoSpaceDN w:val="0"/>
        <w:adjustRightInd w:val="0"/>
        <w:spacing w:after="0" w:line="240" w:lineRule="auto"/>
        <w:ind w:left="1300"/>
        <w:rPr>
          <w:rFonts w:ascii="Arial" w:hAnsi="Arial" w:cs="Arial"/>
          <w:sz w:val="20"/>
          <w:szCs w:val="20"/>
        </w:rPr>
      </w:pPr>
      <w:r>
        <w:rPr>
          <w:rFonts w:ascii="Arial" w:hAnsi="Arial" w:cs="Arial"/>
          <w:sz w:val="20"/>
          <w:szCs w:val="20"/>
        </w:rPr>
        <w:t xml:space="preserve">Gerald </w:t>
      </w:r>
      <w:proofErr w:type="spellStart"/>
      <w:r>
        <w:rPr>
          <w:rFonts w:ascii="Arial" w:hAnsi="Arial" w:cs="Arial"/>
          <w:sz w:val="20"/>
          <w:szCs w:val="20"/>
        </w:rPr>
        <w:t>Szostak</w:t>
      </w:r>
      <w:proofErr w:type="spellEnd"/>
      <w:r>
        <w:rPr>
          <w:rFonts w:ascii="Arial" w:hAnsi="Arial" w:cs="Arial"/>
          <w:sz w:val="20"/>
          <w:szCs w:val="20"/>
        </w:rPr>
        <w:t xml:space="preserve"> gave a quick update on the payment for the recent HMS field trip and that it’s being taken care of. </w:t>
      </w:r>
    </w:p>
    <w:p w:rsidR="00232B7E" w:rsidRDefault="00232B7E" w:rsidP="00D01500">
      <w:pPr>
        <w:pStyle w:val="ListParagraph"/>
        <w:tabs>
          <w:tab w:val="left" w:pos="1219"/>
        </w:tabs>
        <w:kinsoku w:val="0"/>
        <w:overflowPunct w:val="0"/>
        <w:autoSpaceDE w:val="0"/>
        <w:autoSpaceDN w:val="0"/>
        <w:adjustRightInd w:val="0"/>
        <w:spacing w:after="0" w:line="240" w:lineRule="auto"/>
        <w:ind w:left="1300"/>
        <w:rPr>
          <w:rFonts w:ascii="Arial" w:hAnsi="Arial" w:cs="Arial"/>
          <w:sz w:val="20"/>
          <w:szCs w:val="20"/>
        </w:rPr>
      </w:pPr>
      <w:r>
        <w:rPr>
          <w:rFonts w:ascii="Arial" w:hAnsi="Arial" w:cs="Arial"/>
          <w:sz w:val="20"/>
          <w:szCs w:val="20"/>
        </w:rPr>
        <w:t xml:space="preserve">Marty Campitelli presented </w:t>
      </w:r>
      <w:r w:rsidR="00D81752">
        <w:rPr>
          <w:rFonts w:ascii="Arial" w:hAnsi="Arial" w:cs="Arial"/>
          <w:sz w:val="20"/>
          <w:szCs w:val="20"/>
        </w:rPr>
        <w:t>a stack of thank-you cards that HMS students had handwritten, thanking the CVEF for funding their trip to see the Anne Frank play in Phoenix, some citing that they had never been to a theatre before and how much they enjoyed learning about that piece of history. Marty said the event had a Q&amp;A session with a Holocaust survivor, following the play and the students asked great questions.</w:t>
      </w:r>
    </w:p>
    <w:p w:rsidR="004B2465" w:rsidRPr="004B2465" w:rsidRDefault="004B2465" w:rsidP="004B2465">
      <w:pPr>
        <w:kinsoku w:val="0"/>
        <w:overflowPunct w:val="0"/>
        <w:autoSpaceDE w:val="0"/>
        <w:autoSpaceDN w:val="0"/>
        <w:adjustRightInd w:val="0"/>
        <w:spacing w:after="0" w:line="240" w:lineRule="auto"/>
        <w:rPr>
          <w:rFonts w:ascii="Arial" w:hAnsi="Arial" w:cs="Arial"/>
          <w:sz w:val="20"/>
          <w:szCs w:val="20"/>
        </w:rPr>
      </w:pPr>
    </w:p>
    <w:p w:rsidR="004B2465" w:rsidRDefault="0068716D" w:rsidP="0068716D">
      <w:pPr>
        <w:pStyle w:val="ListParagraph"/>
        <w:numPr>
          <w:ilvl w:val="0"/>
          <w:numId w:val="4"/>
        </w:numPr>
        <w:tabs>
          <w:tab w:val="left" w:pos="1219"/>
        </w:tabs>
        <w:kinsoku w:val="0"/>
        <w:overflowPunct w:val="0"/>
        <w:autoSpaceDE w:val="0"/>
        <w:autoSpaceDN w:val="0"/>
        <w:adjustRightInd w:val="0"/>
        <w:spacing w:after="0" w:line="240" w:lineRule="auto"/>
        <w:rPr>
          <w:rFonts w:ascii="Arial" w:hAnsi="Arial" w:cs="Arial"/>
          <w:b/>
          <w:sz w:val="20"/>
          <w:szCs w:val="20"/>
        </w:rPr>
      </w:pPr>
      <w:r w:rsidRPr="0068716D">
        <w:rPr>
          <w:rFonts w:ascii="Arial" w:hAnsi="Arial" w:cs="Arial"/>
          <w:b/>
          <w:sz w:val="20"/>
          <w:szCs w:val="20"/>
        </w:rPr>
        <w:t>Scholarship Committee</w:t>
      </w:r>
    </w:p>
    <w:p w:rsidR="0068716D" w:rsidRDefault="00232B7E" w:rsidP="0068716D">
      <w:pPr>
        <w:pStyle w:val="ListParagraph"/>
        <w:tabs>
          <w:tab w:val="left" w:pos="1219"/>
        </w:tabs>
        <w:kinsoku w:val="0"/>
        <w:overflowPunct w:val="0"/>
        <w:autoSpaceDE w:val="0"/>
        <w:autoSpaceDN w:val="0"/>
        <w:adjustRightInd w:val="0"/>
        <w:spacing w:after="0" w:line="240" w:lineRule="auto"/>
        <w:ind w:left="1300"/>
        <w:rPr>
          <w:rFonts w:ascii="Arial" w:hAnsi="Arial" w:cs="Arial"/>
          <w:sz w:val="20"/>
          <w:szCs w:val="20"/>
        </w:rPr>
      </w:pPr>
      <w:r>
        <w:rPr>
          <w:rFonts w:ascii="Arial" w:hAnsi="Arial" w:cs="Arial"/>
          <w:sz w:val="20"/>
          <w:szCs w:val="20"/>
        </w:rPr>
        <w:t>Cindy called for participation in the scholarship committee this year and asked for a preference on a date for the review. Wayne, Rhonda, and Christina all expressed interest. Cindy stated that all scholarship requirements and information had been updated and applications were delivered to CVHS.</w:t>
      </w:r>
    </w:p>
    <w:p w:rsidR="00232B7E" w:rsidRDefault="00232B7E" w:rsidP="0068716D">
      <w:pPr>
        <w:pStyle w:val="ListParagraph"/>
        <w:tabs>
          <w:tab w:val="left" w:pos="1219"/>
        </w:tabs>
        <w:kinsoku w:val="0"/>
        <w:overflowPunct w:val="0"/>
        <w:autoSpaceDE w:val="0"/>
        <w:autoSpaceDN w:val="0"/>
        <w:adjustRightInd w:val="0"/>
        <w:spacing w:after="0" w:line="240" w:lineRule="auto"/>
        <w:ind w:left="1300"/>
        <w:rPr>
          <w:rFonts w:ascii="Arial" w:hAnsi="Arial" w:cs="Arial"/>
          <w:sz w:val="20"/>
          <w:szCs w:val="20"/>
        </w:rPr>
      </w:pPr>
    </w:p>
    <w:p w:rsidR="0068716D" w:rsidRDefault="0068716D" w:rsidP="0068716D">
      <w:pPr>
        <w:pStyle w:val="ListParagraph"/>
        <w:numPr>
          <w:ilvl w:val="0"/>
          <w:numId w:val="4"/>
        </w:numPr>
        <w:tabs>
          <w:tab w:val="left" w:pos="1219"/>
        </w:tabs>
        <w:kinsoku w:val="0"/>
        <w:overflowPunct w:val="0"/>
        <w:autoSpaceDE w:val="0"/>
        <w:autoSpaceDN w:val="0"/>
        <w:adjustRightInd w:val="0"/>
        <w:spacing w:after="0" w:line="240" w:lineRule="auto"/>
        <w:rPr>
          <w:rFonts w:ascii="Arial" w:hAnsi="Arial" w:cs="Arial"/>
          <w:b/>
          <w:sz w:val="20"/>
          <w:szCs w:val="20"/>
        </w:rPr>
      </w:pPr>
      <w:r w:rsidRPr="0068716D">
        <w:rPr>
          <w:rFonts w:ascii="Arial" w:hAnsi="Arial" w:cs="Arial"/>
          <w:b/>
          <w:sz w:val="20"/>
          <w:szCs w:val="20"/>
        </w:rPr>
        <w:t>Promotion/Publicity</w:t>
      </w:r>
    </w:p>
    <w:p w:rsidR="0068716D" w:rsidRPr="00232B7E" w:rsidRDefault="00232B7E" w:rsidP="00D81752">
      <w:pPr>
        <w:pStyle w:val="ListParagraph"/>
        <w:tabs>
          <w:tab w:val="left" w:pos="1219"/>
        </w:tabs>
        <w:kinsoku w:val="0"/>
        <w:overflowPunct w:val="0"/>
        <w:autoSpaceDE w:val="0"/>
        <w:autoSpaceDN w:val="0"/>
        <w:adjustRightInd w:val="0"/>
        <w:spacing w:after="0" w:line="240" w:lineRule="auto"/>
        <w:ind w:left="1300"/>
        <w:rPr>
          <w:rFonts w:ascii="Arial" w:hAnsi="Arial" w:cs="Arial"/>
          <w:sz w:val="20"/>
          <w:szCs w:val="20"/>
        </w:rPr>
      </w:pPr>
      <w:r>
        <w:rPr>
          <w:rFonts w:ascii="Arial" w:hAnsi="Arial" w:cs="Arial"/>
          <w:sz w:val="20"/>
          <w:szCs w:val="20"/>
        </w:rPr>
        <w:t>It was requested that the new members write up a short bio for the website and submit the headshot images to Alex</w:t>
      </w:r>
      <w:r w:rsidR="00026555" w:rsidRPr="00026555">
        <w:rPr>
          <w:rFonts w:ascii="Arial" w:hAnsi="Arial" w:cs="Arial"/>
          <w:sz w:val="20"/>
          <w:szCs w:val="20"/>
        </w:rPr>
        <w:t>.</w:t>
      </w:r>
      <w:r w:rsidR="00026555" w:rsidRPr="00232B7E">
        <w:rPr>
          <w:rFonts w:ascii="Arial" w:hAnsi="Arial" w:cs="Arial"/>
          <w:sz w:val="20"/>
          <w:szCs w:val="20"/>
        </w:rPr>
        <w:t xml:space="preserve"> </w:t>
      </w:r>
    </w:p>
    <w:p w:rsidR="004B2465" w:rsidRPr="004B2465" w:rsidRDefault="0068716D" w:rsidP="0068716D">
      <w:pPr>
        <w:tabs>
          <w:tab w:val="left" w:pos="1219"/>
        </w:tabs>
        <w:kinsoku w:val="0"/>
        <w:overflowPunct w:val="0"/>
        <w:autoSpaceDE w:val="0"/>
        <w:autoSpaceDN w:val="0"/>
        <w:adjustRightInd w:val="0"/>
        <w:spacing w:after="0" w:line="240" w:lineRule="auto"/>
        <w:rPr>
          <w:rFonts w:ascii="Arial" w:hAnsi="Arial" w:cs="Arial"/>
          <w:sz w:val="20"/>
          <w:szCs w:val="20"/>
        </w:rPr>
        <w:sectPr w:rsidR="004B2465" w:rsidRPr="004B2465">
          <w:type w:val="continuous"/>
          <w:pgSz w:w="12240" w:h="15840"/>
          <w:pgMar w:top="1820" w:right="1080" w:bottom="280" w:left="720" w:header="720" w:footer="720" w:gutter="0"/>
          <w:cols w:space="720"/>
          <w:noEndnote/>
        </w:sectPr>
      </w:pPr>
      <w:r>
        <w:rPr>
          <w:rFonts w:ascii="Arial" w:hAnsi="Arial" w:cs="Arial"/>
          <w:sz w:val="20"/>
          <w:szCs w:val="20"/>
        </w:rPr>
        <w:t xml:space="preserve">         </w:t>
      </w:r>
    </w:p>
    <w:p w:rsidR="00026555" w:rsidRPr="00026555" w:rsidRDefault="00026555" w:rsidP="00026555">
      <w:pPr>
        <w:pStyle w:val="ListParagraph"/>
        <w:numPr>
          <w:ilvl w:val="0"/>
          <w:numId w:val="5"/>
        </w:numPr>
        <w:rPr>
          <w:b/>
        </w:rPr>
      </w:pPr>
      <w:r w:rsidRPr="00026555">
        <w:rPr>
          <w:b/>
        </w:rPr>
        <w:t>Future Meeting Date</w:t>
      </w:r>
    </w:p>
    <w:p w:rsidR="00026555" w:rsidRDefault="00D81752" w:rsidP="00026555">
      <w:pPr>
        <w:pStyle w:val="ListParagraph"/>
        <w:ind w:left="1300"/>
      </w:pPr>
      <w:r>
        <w:t>It was agreed upon that the next meeting date will take place April 1, 2026</w:t>
      </w:r>
    </w:p>
    <w:p w:rsidR="00026555" w:rsidRDefault="00026555" w:rsidP="00026555">
      <w:pPr>
        <w:pStyle w:val="ListParagraph"/>
        <w:ind w:left="1300"/>
      </w:pPr>
    </w:p>
    <w:p w:rsidR="00026555" w:rsidRPr="00026555" w:rsidRDefault="00026555" w:rsidP="00026555">
      <w:pPr>
        <w:pStyle w:val="ListParagraph"/>
        <w:numPr>
          <w:ilvl w:val="0"/>
          <w:numId w:val="5"/>
        </w:numPr>
        <w:rPr>
          <w:b/>
        </w:rPr>
      </w:pPr>
      <w:r w:rsidRPr="00026555">
        <w:rPr>
          <w:b/>
        </w:rPr>
        <w:t>Adjourn</w:t>
      </w:r>
    </w:p>
    <w:p w:rsidR="00026555" w:rsidRDefault="00D86CB2" w:rsidP="00026555">
      <w:pPr>
        <w:pStyle w:val="ListParagraph"/>
        <w:ind w:left="1300"/>
      </w:pPr>
      <w:r>
        <w:t>Wayne Ballard adjourned the meeting at 7:46am</w:t>
      </w:r>
    </w:p>
    <w:sectPr w:rsidR="00026555" w:rsidSect="00E35091">
      <w:type w:val="continuous"/>
      <w:pgSz w:w="12240" w:h="15840"/>
      <w:pgMar w:top="1820" w:right="1080" w:bottom="28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
      <w:numFmt w:val="decimal"/>
      <w:lvlText w:val="%1."/>
      <w:lvlJc w:val="left"/>
      <w:pPr>
        <w:ind w:left="1300" w:hanging="980"/>
      </w:pPr>
      <w:rPr>
        <w:rFonts w:ascii="Arial" w:hAnsi="Arial" w:cs="Arial"/>
        <w:b/>
        <w:bCs/>
        <w:i w:val="0"/>
        <w:iCs w:val="0"/>
        <w:spacing w:val="0"/>
        <w:w w:val="100"/>
        <w:sz w:val="20"/>
        <w:szCs w:val="20"/>
      </w:rPr>
    </w:lvl>
    <w:lvl w:ilvl="1">
      <w:start w:val="1"/>
      <w:numFmt w:val="upperLetter"/>
      <w:lvlText w:val="%2."/>
      <w:lvlJc w:val="left"/>
      <w:pPr>
        <w:ind w:left="1300" w:hanging="640"/>
      </w:pPr>
      <w:rPr>
        <w:rFonts w:ascii="Arial" w:hAnsi="Arial" w:cs="Arial"/>
        <w:b/>
        <w:bCs/>
        <w:i w:val="0"/>
        <w:iCs w:val="0"/>
        <w:spacing w:val="0"/>
        <w:w w:val="100"/>
        <w:sz w:val="20"/>
        <w:szCs w:val="20"/>
      </w:rPr>
    </w:lvl>
    <w:lvl w:ilvl="2">
      <w:numFmt w:val="bullet"/>
      <w:lvlText w:val="•"/>
      <w:lvlJc w:val="left"/>
      <w:pPr>
        <w:ind w:left="3128" w:hanging="640"/>
      </w:pPr>
    </w:lvl>
    <w:lvl w:ilvl="3">
      <w:numFmt w:val="bullet"/>
      <w:lvlText w:val="•"/>
      <w:lvlJc w:val="left"/>
      <w:pPr>
        <w:ind w:left="4042" w:hanging="640"/>
      </w:pPr>
    </w:lvl>
    <w:lvl w:ilvl="4">
      <w:numFmt w:val="bullet"/>
      <w:lvlText w:val="•"/>
      <w:lvlJc w:val="left"/>
      <w:pPr>
        <w:ind w:left="4956" w:hanging="640"/>
      </w:pPr>
    </w:lvl>
    <w:lvl w:ilvl="5">
      <w:numFmt w:val="bullet"/>
      <w:lvlText w:val="•"/>
      <w:lvlJc w:val="left"/>
      <w:pPr>
        <w:ind w:left="5870" w:hanging="640"/>
      </w:pPr>
    </w:lvl>
    <w:lvl w:ilvl="6">
      <w:numFmt w:val="bullet"/>
      <w:lvlText w:val="•"/>
      <w:lvlJc w:val="left"/>
      <w:pPr>
        <w:ind w:left="6784" w:hanging="640"/>
      </w:pPr>
    </w:lvl>
    <w:lvl w:ilvl="7">
      <w:numFmt w:val="bullet"/>
      <w:lvlText w:val="•"/>
      <w:lvlJc w:val="left"/>
      <w:pPr>
        <w:ind w:left="7698" w:hanging="640"/>
      </w:pPr>
    </w:lvl>
    <w:lvl w:ilvl="8">
      <w:numFmt w:val="bullet"/>
      <w:lvlText w:val="•"/>
      <w:lvlJc w:val="left"/>
      <w:pPr>
        <w:ind w:left="8612" w:hanging="640"/>
      </w:pPr>
    </w:lvl>
  </w:abstractNum>
  <w:abstractNum w:abstractNumId="1" w15:restartNumberingAfterBreak="0">
    <w:nsid w:val="00000403"/>
    <w:multiLevelType w:val="multilevel"/>
    <w:tmpl w:val="00000886"/>
    <w:lvl w:ilvl="0">
      <w:start w:val="2"/>
      <w:numFmt w:val="upperLetter"/>
      <w:lvlText w:val="%1."/>
      <w:lvlJc w:val="left"/>
      <w:pPr>
        <w:ind w:left="1300" w:hanging="640"/>
      </w:pPr>
      <w:rPr>
        <w:rFonts w:ascii="Arial" w:hAnsi="Arial" w:cs="Arial"/>
        <w:b/>
        <w:bCs/>
        <w:i w:val="0"/>
        <w:iCs w:val="0"/>
        <w:spacing w:val="0"/>
        <w:w w:val="100"/>
        <w:sz w:val="20"/>
        <w:szCs w:val="20"/>
      </w:rPr>
    </w:lvl>
    <w:lvl w:ilvl="1">
      <w:start w:val="1"/>
      <w:numFmt w:val="decimal"/>
      <w:lvlText w:val="%2."/>
      <w:lvlJc w:val="left"/>
      <w:pPr>
        <w:ind w:left="830" w:hanging="380"/>
      </w:pPr>
      <w:rPr>
        <w:rFonts w:ascii="Arial" w:hAnsi="Arial" w:cs="Arial"/>
        <w:b/>
        <w:bCs/>
        <w:i w:val="0"/>
        <w:iCs w:val="0"/>
        <w:spacing w:val="0"/>
        <w:w w:val="100"/>
        <w:sz w:val="20"/>
        <w:szCs w:val="20"/>
      </w:rPr>
    </w:lvl>
    <w:lvl w:ilvl="2">
      <w:numFmt w:val="bullet"/>
      <w:lvlText w:val="•"/>
      <w:lvlJc w:val="left"/>
      <w:pPr>
        <w:ind w:left="3128" w:hanging="380"/>
      </w:pPr>
    </w:lvl>
    <w:lvl w:ilvl="3">
      <w:numFmt w:val="bullet"/>
      <w:lvlText w:val="•"/>
      <w:lvlJc w:val="left"/>
      <w:pPr>
        <w:ind w:left="4042" w:hanging="380"/>
      </w:pPr>
    </w:lvl>
    <w:lvl w:ilvl="4">
      <w:numFmt w:val="bullet"/>
      <w:lvlText w:val="•"/>
      <w:lvlJc w:val="left"/>
      <w:pPr>
        <w:ind w:left="4956" w:hanging="380"/>
      </w:pPr>
    </w:lvl>
    <w:lvl w:ilvl="5">
      <w:numFmt w:val="bullet"/>
      <w:lvlText w:val="•"/>
      <w:lvlJc w:val="left"/>
      <w:pPr>
        <w:ind w:left="5870" w:hanging="380"/>
      </w:pPr>
    </w:lvl>
    <w:lvl w:ilvl="6">
      <w:numFmt w:val="bullet"/>
      <w:lvlText w:val="•"/>
      <w:lvlJc w:val="left"/>
      <w:pPr>
        <w:ind w:left="6784" w:hanging="380"/>
      </w:pPr>
    </w:lvl>
    <w:lvl w:ilvl="7">
      <w:numFmt w:val="bullet"/>
      <w:lvlText w:val="•"/>
      <w:lvlJc w:val="left"/>
      <w:pPr>
        <w:ind w:left="7698" w:hanging="380"/>
      </w:pPr>
    </w:lvl>
    <w:lvl w:ilvl="8">
      <w:numFmt w:val="bullet"/>
      <w:lvlText w:val="•"/>
      <w:lvlJc w:val="left"/>
      <w:pPr>
        <w:ind w:left="8612" w:hanging="380"/>
      </w:pPr>
    </w:lvl>
  </w:abstractNum>
  <w:abstractNum w:abstractNumId="2" w15:restartNumberingAfterBreak="0">
    <w:nsid w:val="00000404"/>
    <w:multiLevelType w:val="multilevel"/>
    <w:tmpl w:val="00000887"/>
    <w:lvl w:ilvl="0">
      <w:start w:val="7"/>
      <w:numFmt w:val="decimal"/>
      <w:lvlText w:val="%1."/>
      <w:lvlJc w:val="left"/>
      <w:pPr>
        <w:ind w:left="1300" w:hanging="980"/>
      </w:pPr>
      <w:rPr>
        <w:rFonts w:ascii="Arial" w:hAnsi="Arial" w:cs="Arial"/>
        <w:b/>
        <w:bCs/>
        <w:i w:val="0"/>
        <w:iCs w:val="0"/>
        <w:spacing w:val="0"/>
        <w:w w:val="100"/>
        <w:sz w:val="20"/>
        <w:szCs w:val="20"/>
      </w:rPr>
    </w:lvl>
    <w:lvl w:ilvl="1">
      <w:start w:val="1"/>
      <w:numFmt w:val="upperLetter"/>
      <w:lvlText w:val="%2."/>
      <w:lvlJc w:val="left"/>
      <w:pPr>
        <w:ind w:left="1300" w:hanging="640"/>
      </w:pPr>
      <w:rPr>
        <w:rFonts w:ascii="Arial" w:hAnsi="Arial" w:cs="Arial"/>
        <w:b/>
        <w:bCs/>
        <w:i w:val="0"/>
        <w:iCs w:val="0"/>
        <w:spacing w:val="0"/>
        <w:w w:val="100"/>
        <w:sz w:val="20"/>
        <w:szCs w:val="20"/>
      </w:rPr>
    </w:lvl>
    <w:lvl w:ilvl="2">
      <w:numFmt w:val="bullet"/>
      <w:lvlText w:val="•"/>
      <w:lvlJc w:val="left"/>
      <w:pPr>
        <w:ind w:left="3128" w:hanging="640"/>
      </w:pPr>
    </w:lvl>
    <w:lvl w:ilvl="3">
      <w:numFmt w:val="bullet"/>
      <w:lvlText w:val="•"/>
      <w:lvlJc w:val="left"/>
      <w:pPr>
        <w:ind w:left="4042" w:hanging="640"/>
      </w:pPr>
    </w:lvl>
    <w:lvl w:ilvl="4">
      <w:numFmt w:val="bullet"/>
      <w:lvlText w:val="•"/>
      <w:lvlJc w:val="left"/>
      <w:pPr>
        <w:ind w:left="4956" w:hanging="640"/>
      </w:pPr>
    </w:lvl>
    <w:lvl w:ilvl="5">
      <w:numFmt w:val="bullet"/>
      <w:lvlText w:val="•"/>
      <w:lvlJc w:val="left"/>
      <w:pPr>
        <w:ind w:left="5870" w:hanging="640"/>
      </w:pPr>
    </w:lvl>
    <w:lvl w:ilvl="6">
      <w:numFmt w:val="bullet"/>
      <w:lvlText w:val="•"/>
      <w:lvlJc w:val="left"/>
      <w:pPr>
        <w:ind w:left="6784" w:hanging="640"/>
      </w:pPr>
    </w:lvl>
    <w:lvl w:ilvl="7">
      <w:numFmt w:val="bullet"/>
      <w:lvlText w:val="•"/>
      <w:lvlJc w:val="left"/>
      <w:pPr>
        <w:ind w:left="7698" w:hanging="640"/>
      </w:pPr>
    </w:lvl>
    <w:lvl w:ilvl="8">
      <w:numFmt w:val="bullet"/>
      <w:lvlText w:val="•"/>
      <w:lvlJc w:val="left"/>
      <w:pPr>
        <w:ind w:left="8612" w:hanging="640"/>
      </w:pPr>
    </w:lvl>
  </w:abstractNum>
  <w:abstractNum w:abstractNumId="3" w15:restartNumberingAfterBreak="0">
    <w:nsid w:val="00000405"/>
    <w:multiLevelType w:val="multilevel"/>
    <w:tmpl w:val="00000888"/>
    <w:lvl w:ilvl="0">
      <w:start w:val="1"/>
      <w:numFmt w:val="upperLetter"/>
      <w:lvlText w:val="%1."/>
      <w:lvlJc w:val="left"/>
      <w:pPr>
        <w:ind w:left="1300" w:hanging="640"/>
      </w:pPr>
      <w:rPr>
        <w:rFonts w:ascii="Arial" w:hAnsi="Arial" w:cs="Arial"/>
        <w:b/>
        <w:bCs/>
        <w:i w:val="0"/>
        <w:iCs w:val="0"/>
        <w:spacing w:val="0"/>
        <w:w w:val="100"/>
        <w:sz w:val="20"/>
        <w:szCs w:val="20"/>
      </w:rPr>
    </w:lvl>
    <w:lvl w:ilvl="1">
      <w:numFmt w:val="bullet"/>
      <w:lvlText w:val="•"/>
      <w:lvlJc w:val="left"/>
      <w:pPr>
        <w:ind w:left="2214" w:hanging="640"/>
      </w:pPr>
    </w:lvl>
    <w:lvl w:ilvl="2">
      <w:numFmt w:val="bullet"/>
      <w:lvlText w:val="•"/>
      <w:lvlJc w:val="left"/>
      <w:pPr>
        <w:ind w:left="3128" w:hanging="640"/>
      </w:pPr>
    </w:lvl>
    <w:lvl w:ilvl="3">
      <w:numFmt w:val="bullet"/>
      <w:lvlText w:val="•"/>
      <w:lvlJc w:val="left"/>
      <w:pPr>
        <w:ind w:left="4042" w:hanging="640"/>
      </w:pPr>
    </w:lvl>
    <w:lvl w:ilvl="4">
      <w:numFmt w:val="bullet"/>
      <w:lvlText w:val="•"/>
      <w:lvlJc w:val="left"/>
      <w:pPr>
        <w:ind w:left="4956" w:hanging="640"/>
      </w:pPr>
    </w:lvl>
    <w:lvl w:ilvl="5">
      <w:numFmt w:val="bullet"/>
      <w:lvlText w:val="•"/>
      <w:lvlJc w:val="left"/>
      <w:pPr>
        <w:ind w:left="5870" w:hanging="640"/>
      </w:pPr>
    </w:lvl>
    <w:lvl w:ilvl="6">
      <w:numFmt w:val="bullet"/>
      <w:lvlText w:val="•"/>
      <w:lvlJc w:val="left"/>
      <w:pPr>
        <w:ind w:left="6784" w:hanging="640"/>
      </w:pPr>
    </w:lvl>
    <w:lvl w:ilvl="7">
      <w:numFmt w:val="bullet"/>
      <w:lvlText w:val="•"/>
      <w:lvlJc w:val="left"/>
      <w:pPr>
        <w:ind w:left="7698" w:hanging="640"/>
      </w:pPr>
    </w:lvl>
    <w:lvl w:ilvl="8">
      <w:numFmt w:val="bullet"/>
      <w:lvlText w:val="•"/>
      <w:lvlJc w:val="left"/>
      <w:pPr>
        <w:ind w:left="8612" w:hanging="640"/>
      </w:pPr>
    </w:lvl>
  </w:abstractNum>
  <w:abstractNum w:abstractNumId="4" w15:restartNumberingAfterBreak="0">
    <w:nsid w:val="00000406"/>
    <w:multiLevelType w:val="multilevel"/>
    <w:tmpl w:val="00000889"/>
    <w:lvl w:ilvl="0">
      <w:start w:val="9"/>
      <w:numFmt w:val="decimal"/>
      <w:lvlText w:val="%1."/>
      <w:lvlJc w:val="left"/>
      <w:pPr>
        <w:ind w:left="1300" w:hanging="980"/>
      </w:pPr>
      <w:rPr>
        <w:rFonts w:ascii="Arial" w:hAnsi="Arial" w:cs="Arial"/>
        <w:b/>
        <w:bCs/>
        <w:i w:val="0"/>
        <w:iCs w:val="0"/>
        <w:spacing w:val="0"/>
        <w:w w:val="100"/>
        <w:sz w:val="20"/>
        <w:szCs w:val="20"/>
      </w:rPr>
    </w:lvl>
    <w:lvl w:ilvl="1">
      <w:start w:val="1"/>
      <w:numFmt w:val="upperLetter"/>
      <w:lvlText w:val="%2."/>
      <w:lvlJc w:val="left"/>
      <w:pPr>
        <w:ind w:left="1300" w:hanging="640"/>
      </w:pPr>
      <w:rPr>
        <w:rFonts w:ascii="Arial" w:hAnsi="Arial" w:cs="Arial"/>
        <w:b/>
        <w:bCs/>
        <w:i w:val="0"/>
        <w:iCs w:val="0"/>
        <w:spacing w:val="0"/>
        <w:w w:val="100"/>
        <w:sz w:val="20"/>
        <w:szCs w:val="20"/>
      </w:rPr>
    </w:lvl>
    <w:lvl w:ilvl="2">
      <w:numFmt w:val="bullet"/>
      <w:lvlText w:val="•"/>
      <w:lvlJc w:val="left"/>
      <w:pPr>
        <w:ind w:left="3128" w:hanging="640"/>
      </w:pPr>
    </w:lvl>
    <w:lvl w:ilvl="3">
      <w:numFmt w:val="bullet"/>
      <w:lvlText w:val="•"/>
      <w:lvlJc w:val="left"/>
      <w:pPr>
        <w:ind w:left="4042" w:hanging="640"/>
      </w:pPr>
    </w:lvl>
    <w:lvl w:ilvl="4">
      <w:numFmt w:val="bullet"/>
      <w:lvlText w:val="•"/>
      <w:lvlJc w:val="left"/>
      <w:pPr>
        <w:ind w:left="4956" w:hanging="640"/>
      </w:pPr>
    </w:lvl>
    <w:lvl w:ilvl="5">
      <w:numFmt w:val="bullet"/>
      <w:lvlText w:val="•"/>
      <w:lvlJc w:val="left"/>
      <w:pPr>
        <w:ind w:left="5870" w:hanging="640"/>
      </w:pPr>
    </w:lvl>
    <w:lvl w:ilvl="6">
      <w:numFmt w:val="bullet"/>
      <w:lvlText w:val="•"/>
      <w:lvlJc w:val="left"/>
      <w:pPr>
        <w:ind w:left="6784" w:hanging="640"/>
      </w:pPr>
    </w:lvl>
    <w:lvl w:ilvl="7">
      <w:numFmt w:val="bullet"/>
      <w:lvlText w:val="•"/>
      <w:lvlJc w:val="left"/>
      <w:pPr>
        <w:ind w:left="7698" w:hanging="640"/>
      </w:pPr>
    </w:lvl>
    <w:lvl w:ilvl="8">
      <w:numFmt w:val="bullet"/>
      <w:lvlText w:val="•"/>
      <w:lvlJc w:val="left"/>
      <w:pPr>
        <w:ind w:left="8612" w:hanging="640"/>
      </w:pPr>
    </w:lvl>
  </w:abstractNum>
  <w:abstractNum w:abstractNumId="5" w15:restartNumberingAfterBreak="0">
    <w:nsid w:val="2A6D4FE9"/>
    <w:multiLevelType w:val="hybridMultilevel"/>
    <w:tmpl w:val="E846448C"/>
    <w:lvl w:ilvl="0" w:tplc="4A7031A4">
      <w:start w:val="1"/>
      <w:numFmt w:val="lowerRoman"/>
      <w:lvlText w:val="%1."/>
      <w:lvlJc w:val="left"/>
      <w:pPr>
        <w:ind w:left="2020" w:hanging="720"/>
      </w:pPr>
      <w:rPr>
        <w:rFonts w:hint="default"/>
      </w:rPr>
    </w:lvl>
    <w:lvl w:ilvl="1" w:tplc="04090019" w:tentative="1">
      <w:start w:val="1"/>
      <w:numFmt w:val="lowerLetter"/>
      <w:lvlText w:val="%2."/>
      <w:lvlJc w:val="left"/>
      <w:pPr>
        <w:ind w:left="2380" w:hanging="360"/>
      </w:pPr>
    </w:lvl>
    <w:lvl w:ilvl="2" w:tplc="0409001B" w:tentative="1">
      <w:start w:val="1"/>
      <w:numFmt w:val="lowerRoman"/>
      <w:lvlText w:val="%3."/>
      <w:lvlJc w:val="right"/>
      <w:pPr>
        <w:ind w:left="3100" w:hanging="180"/>
      </w:pPr>
    </w:lvl>
    <w:lvl w:ilvl="3" w:tplc="0409000F" w:tentative="1">
      <w:start w:val="1"/>
      <w:numFmt w:val="decimal"/>
      <w:lvlText w:val="%4."/>
      <w:lvlJc w:val="left"/>
      <w:pPr>
        <w:ind w:left="3820" w:hanging="360"/>
      </w:pPr>
    </w:lvl>
    <w:lvl w:ilvl="4" w:tplc="04090019" w:tentative="1">
      <w:start w:val="1"/>
      <w:numFmt w:val="lowerLetter"/>
      <w:lvlText w:val="%5."/>
      <w:lvlJc w:val="left"/>
      <w:pPr>
        <w:ind w:left="4540" w:hanging="360"/>
      </w:pPr>
    </w:lvl>
    <w:lvl w:ilvl="5" w:tplc="0409001B" w:tentative="1">
      <w:start w:val="1"/>
      <w:numFmt w:val="lowerRoman"/>
      <w:lvlText w:val="%6."/>
      <w:lvlJc w:val="right"/>
      <w:pPr>
        <w:ind w:left="5260" w:hanging="180"/>
      </w:pPr>
    </w:lvl>
    <w:lvl w:ilvl="6" w:tplc="0409000F" w:tentative="1">
      <w:start w:val="1"/>
      <w:numFmt w:val="decimal"/>
      <w:lvlText w:val="%7."/>
      <w:lvlJc w:val="left"/>
      <w:pPr>
        <w:ind w:left="5980" w:hanging="360"/>
      </w:pPr>
    </w:lvl>
    <w:lvl w:ilvl="7" w:tplc="04090019" w:tentative="1">
      <w:start w:val="1"/>
      <w:numFmt w:val="lowerLetter"/>
      <w:lvlText w:val="%8."/>
      <w:lvlJc w:val="left"/>
      <w:pPr>
        <w:ind w:left="6700" w:hanging="360"/>
      </w:pPr>
    </w:lvl>
    <w:lvl w:ilvl="8" w:tplc="0409001B" w:tentative="1">
      <w:start w:val="1"/>
      <w:numFmt w:val="lowerRoman"/>
      <w:lvlText w:val="%9."/>
      <w:lvlJc w:val="right"/>
      <w:pPr>
        <w:ind w:left="7420" w:hanging="180"/>
      </w:pPr>
    </w:lvl>
  </w:abstractNum>
  <w:abstractNum w:abstractNumId="6" w15:restartNumberingAfterBreak="0">
    <w:nsid w:val="7BBA64F4"/>
    <w:multiLevelType w:val="hybridMultilevel"/>
    <w:tmpl w:val="B89CB4D4"/>
    <w:lvl w:ilvl="0" w:tplc="45E491B8">
      <w:start w:val="1"/>
      <w:numFmt w:val="lowerRoman"/>
      <w:lvlText w:val="%1."/>
      <w:lvlJc w:val="left"/>
      <w:pPr>
        <w:ind w:left="2020" w:hanging="720"/>
      </w:pPr>
      <w:rPr>
        <w:rFonts w:hint="default"/>
      </w:rPr>
    </w:lvl>
    <w:lvl w:ilvl="1" w:tplc="04090019" w:tentative="1">
      <w:start w:val="1"/>
      <w:numFmt w:val="lowerLetter"/>
      <w:lvlText w:val="%2."/>
      <w:lvlJc w:val="left"/>
      <w:pPr>
        <w:ind w:left="2380" w:hanging="360"/>
      </w:pPr>
    </w:lvl>
    <w:lvl w:ilvl="2" w:tplc="0409001B" w:tentative="1">
      <w:start w:val="1"/>
      <w:numFmt w:val="lowerRoman"/>
      <w:lvlText w:val="%3."/>
      <w:lvlJc w:val="right"/>
      <w:pPr>
        <w:ind w:left="3100" w:hanging="180"/>
      </w:pPr>
    </w:lvl>
    <w:lvl w:ilvl="3" w:tplc="0409000F" w:tentative="1">
      <w:start w:val="1"/>
      <w:numFmt w:val="decimal"/>
      <w:lvlText w:val="%4."/>
      <w:lvlJc w:val="left"/>
      <w:pPr>
        <w:ind w:left="3820" w:hanging="360"/>
      </w:pPr>
    </w:lvl>
    <w:lvl w:ilvl="4" w:tplc="04090019" w:tentative="1">
      <w:start w:val="1"/>
      <w:numFmt w:val="lowerLetter"/>
      <w:lvlText w:val="%5."/>
      <w:lvlJc w:val="left"/>
      <w:pPr>
        <w:ind w:left="4540" w:hanging="360"/>
      </w:pPr>
    </w:lvl>
    <w:lvl w:ilvl="5" w:tplc="0409001B" w:tentative="1">
      <w:start w:val="1"/>
      <w:numFmt w:val="lowerRoman"/>
      <w:lvlText w:val="%6."/>
      <w:lvlJc w:val="right"/>
      <w:pPr>
        <w:ind w:left="5260" w:hanging="180"/>
      </w:pPr>
    </w:lvl>
    <w:lvl w:ilvl="6" w:tplc="0409000F" w:tentative="1">
      <w:start w:val="1"/>
      <w:numFmt w:val="decimal"/>
      <w:lvlText w:val="%7."/>
      <w:lvlJc w:val="left"/>
      <w:pPr>
        <w:ind w:left="5980" w:hanging="360"/>
      </w:pPr>
    </w:lvl>
    <w:lvl w:ilvl="7" w:tplc="04090019" w:tentative="1">
      <w:start w:val="1"/>
      <w:numFmt w:val="lowerLetter"/>
      <w:lvlText w:val="%8."/>
      <w:lvlJc w:val="left"/>
      <w:pPr>
        <w:ind w:left="6700" w:hanging="360"/>
      </w:pPr>
    </w:lvl>
    <w:lvl w:ilvl="8" w:tplc="0409001B" w:tentative="1">
      <w:start w:val="1"/>
      <w:numFmt w:val="lowerRoman"/>
      <w:lvlText w:val="%9."/>
      <w:lvlJc w:val="right"/>
      <w:pPr>
        <w:ind w:left="7420" w:hanging="180"/>
      </w:pPr>
    </w:lvl>
  </w:abstractNum>
  <w:num w:numId="1">
    <w:abstractNumId w:val="4"/>
  </w:num>
  <w:num w:numId="2">
    <w:abstractNumId w:val="3"/>
  </w:num>
  <w:num w:numId="3">
    <w:abstractNumId w:val="2"/>
  </w:num>
  <w:num w:numId="4">
    <w:abstractNumId w:val="1"/>
  </w:num>
  <w:num w:numId="5">
    <w:abstractNumId w:val="0"/>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465"/>
    <w:rsid w:val="00026555"/>
    <w:rsid w:val="00232B7E"/>
    <w:rsid w:val="004B2465"/>
    <w:rsid w:val="00573434"/>
    <w:rsid w:val="005E574C"/>
    <w:rsid w:val="0068716D"/>
    <w:rsid w:val="00874E38"/>
    <w:rsid w:val="00927DFD"/>
    <w:rsid w:val="00A243F7"/>
    <w:rsid w:val="00A42D04"/>
    <w:rsid w:val="00BF6F57"/>
    <w:rsid w:val="00D01500"/>
    <w:rsid w:val="00D81752"/>
    <w:rsid w:val="00D86CB2"/>
    <w:rsid w:val="00E2571D"/>
    <w:rsid w:val="00EB2DA3"/>
    <w:rsid w:val="00EF1EF9"/>
    <w:rsid w:val="00FB6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0471F"/>
  <w15:chartTrackingRefBased/>
  <w15:docId w15:val="{15EBF8B3-3A3F-4AC9-87CA-AD3A91510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1E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744</Words>
  <Characters>4246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CVUSD 51</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Cheyenne Wilson</dc:creator>
  <cp:keywords/>
  <dc:description/>
  <cp:lastModifiedBy>Cindy Daniels</cp:lastModifiedBy>
  <cp:revision>2</cp:revision>
  <cp:lastPrinted>2026-01-06T22:34:00Z</cp:lastPrinted>
  <dcterms:created xsi:type="dcterms:W3CDTF">2026-02-04T23:47:00Z</dcterms:created>
  <dcterms:modified xsi:type="dcterms:W3CDTF">2026-02-04T23:47:00Z</dcterms:modified>
</cp:coreProperties>
</file>