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465" w:rsidRPr="004B2465" w:rsidRDefault="004B2465" w:rsidP="004B2465">
      <w:pPr>
        <w:kinsoku w:val="0"/>
        <w:overflowPunct w:val="0"/>
        <w:autoSpaceDE w:val="0"/>
        <w:autoSpaceDN w:val="0"/>
        <w:adjustRightInd w:val="0"/>
        <w:spacing w:after="0" w:line="223" w:lineRule="exact"/>
        <w:ind w:left="116" w:right="116"/>
        <w:jc w:val="center"/>
        <w:rPr>
          <w:rFonts w:ascii="Arial" w:hAnsi="Arial" w:cs="Arial"/>
          <w:b/>
          <w:bCs/>
          <w:sz w:val="20"/>
          <w:szCs w:val="20"/>
        </w:rPr>
      </w:pPr>
      <w:r w:rsidRPr="004B2465">
        <w:rPr>
          <w:rFonts w:ascii="Arial" w:hAnsi="Arial" w:cs="Arial"/>
          <w:b/>
          <w:bCs/>
          <w:sz w:val="20"/>
          <w:szCs w:val="20"/>
        </w:rPr>
        <w:t xml:space="preserve">CHINO VALLEY </w:t>
      </w:r>
      <w:r>
        <w:rPr>
          <w:rFonts w:ascii="Arial" w:hAnsi="Arial" w:cs="Arial"/>
          <w:b/>
          <w:bCs/>
          <w:sz w:val="20"/>
          <w:szCs w:val="20"/>
        </w:rPr>
        <w:t>EDUCATION FOUNDATION</w:t>
      </w:r>
    </w:p>
    <w:p w:rsidR="004B2465" w:rsidRPr="004B2465" w:rsidRDefault="004B2465" w:rsidP="004B2465">
      <w:pPr>
        <w:kinsoku w:val="0"/>
        <w:overflowPunct w:val="0"/>
        <w:autoSpaceDE w:val="0"/>
        <w:autoSpaceDN w:val="0"/>
        <w:adjustRightInd w:val="0"/>
        <w:spacing w:after="0" w:line="240" w:lineRule="auto"/>
        <w:ind w:left="116"/>
        <w:jc w:val="center"/>
        <w:rPr>
          <w:rFonts w:ascii="Arial" w:hAnsi="Arial" w:cs="Arial"/>
          <w:b/>
          <w:bCs/>
          <w:sz w:val="20"/>
          <w:szCs w:val="20"/>
        </w:rPr>
      </w:pPr>
      <w:r w:rsidRPr="004B2465">
        <w:rPr>
          <w:rFonts w:ascii="Arial" w:hAnsi="Arial" w:cs="Arial"/>
          <w:b/>
          <w:bCs/>
          <w:sz w:val="20"/>
          <w:szCs w:val="20"/>
        </w:rPr>
        <w:t xml:space="preserve">MINUTES OF </w:t>
      </w:r>
      <w:r w:rsidR="00A243F7">
        <w:rPr>
          <w:rFonts w:ascii="Arial" w:hAnsi="Arial" w:cs="Arial"/>
          <w:b/>
          <w:bCs/>
          <w:sz w:val="20"/>
          <w:szCs w:val="20"/>
        </w:rPr>
        <w:t>FEBRUARY 4, 2026</w:t>
      </w:r>
      <w:r>
        <w:rPr>
          <w:rFonts w:ascii="Arial" w:hAnsi="Arial" w:cs="Arial"/>
          <w:b/>
          <w:bCs/>
          <w:sz w:val="20"/>
          <w:szCs w:val="20"/>
        </w:rPr>
        <w:t>, 7:00AM MEETING</w:t>
      </w:r>
    </w:p>
    <w:p w:rsidR="004B2465" w:rsidRPr="004B2465" w:rsidRDefault="004B2465" w:rsidP="004B2465">
      <w:pPr>
        <w:kinsoku w:val="0"/>
        <w:overflowPunct w:val="0"/>
        <w:autoSpaceDE w:val="0"/>
        <w:autoSpaceDN w:val="0"/>
        <w:adjustRightInd w:val="0"/>
        <w:spacing w:before="140" w:after="0" w:line="240" w:lineRule="auto"/>
        <w:rPr>
          <w:rFonts w:ascii="Arial" w:hAnsi="Arial" w:cs="Arial"/>
          <w:b/>
          <w:bCs/>
          <w:sz w:val="20"/>
          <w:szCs w:val="20"/>
        </w:rPr>
      </w:pPr>
    </w:p>
    <w:p w:rsidR="004B2465" w:rsidRDefault="004B2465" w:rsidP="004B2465">
      <w:pPr>
        <w:kinsoku w:val="0"/>
        <w:overflowPunct w:val="0"/>
        <w:autoSpaceDE w:val="0"/>
        <w:autoSpaceDN w:val="0"/>
        <w:adjustRightInd w:val="0"/>
        <w:spacing w:after="0" w:line="249" w:lineRule="auto"/>
        <w:ind w:left="1920" w:hanging="1660"/>
        <w:rPr>
          <w:rFonts w:ascii="Arial" w:hAnsi="Arial" w:cs="Arial"/>
          <w:sz w:val="20"/>
          <w:szCs w:val="20"/>
        </w:rPr>
      </w:pPr>
      <w:r>
        <w:rPr>
          <w:rFonts w:ascii="Arial" w:hAnsi="Arial" w:cs="Arial"/>
          <w:sz w:val="20"/>
          <w:szCs w:val="20"/>
        </w:rPr>
        <w:t xml:space="preserve">Members </w:t>
      </w:r>
      <w:r w:rsidRPr="004B2465">
        <w:rPr>
          <w:rFonts w:ascii="Arial" w:hAnsi="Arial" w:cs="Arial"/>
          <w:sz w:val="20"/>
          <w:szCs w:val="20"/>
        </w:rPr>
        <w:t>Present:</w:t>
      </w:r>
      <w:r w:rsidRPr="004B2465">
        <w:rPr>
          <w:rFonts w:ascii="Arial" w:hAnsi="Arial" w:cs="Arial"/>
          <w:spacing w:val="80"/>
          <w:w w:val="150"/>
          <w:sz w:val="20"/>
          <w:szCs w:val="20"/>
        </w:rPr>
        <w:t xml:space="preserve"> </w:t>
      </w:r>
      <w:r>
        <w:rPr>
          <w:rFonts w:ascii="Arial" w:hAnsi="Arial" w:cs="Arial"/>
          <w:sz w:val="20"/>
          <w:szCs w:val="20"/>
        </w:rPr>
        <w:t xml:space="preserve">Wayne Ballard, Cindy Daniels, Dr. Ron </w:t>
      </w:r>
      <w:proofErr w:type="spellStart"/>
      <w:r>
        <w:rPr>
          <w:rFonts w:ascii="Arial" w:hAnsi="Arial" w:cs="Arial"/>
          <w:sz w:val="20"/>
          <w:szCs w:val="20"/>
        </w:rPr>
        <w:t>Minnich</w:t>
      </w:r>
      <w:proofErr w:type="spellEnd"/>
      <w:r>
        <w:rPr>
          <w:rFonts w:ascii="Arial" w:hAnsi="Arial" w:cs="Arial"/>
          <w:sz w:val="20"/>
          <w:szCs w:val="20"/>
        </w:rPr>
        <w:t>, Ron Stephenson, Christina Sherriff, Marty Campitelli</w:t>
      </w:r>
      <w:r w:rsidR="00BE115A">
        <w:rPr>
          <w:rFonts w:ascii="Arial" w:hAnsi="Arial" w:cs="Arial"/>
          <w:sz w:val="20"/>
          <w:szCs w:val="20"/>
        </w:rPr>
        <w:t xml:space="preserve"> (via technology)</w:t>
      </w:r>
      <w:r>
        <w:rPr>
          <w:rFonts w:ascii="Arial" w:hAnsi="Arial" w:cs="Arial"/>
          <w:sz w:val="20"/>
          <w:szCs w:val="20"/>
        </w:rPr>
        <w:t xml:space="preserve">, Gerald </w:t>
      </w:r>
      <w:proofErr w:type="spellStart"/>
      <w:r>
        <w:rPr>
          <w:rFonts w:ascii="Arial" w:hAnsi="Arial" w:cs="Arial"/>
          <w:sz w:val="20"/>
          <w:szCs w:val="20"/>
        </w:rPr>
        <w:t>Szostak</w:t>
      </w:r>
      <w:proofErr w:type="spellEnd"/>
      <w:r w:rsidR="00874E38">
        <w:rPr>
          <w:rFonts w:ascii="Arial" w:hAnsi="Arial" w:cs="Arial"/>
          <w:sz w:val="20"/>
          <w:szCs w:val="20"/>
        </w:rPr>
        <w:t xml:space="preserve"> (via technology)</w:t>
      </w:r>
      <w:r>
        <w:rPr>
          <w:rFonts w:ascii="Arial" w:hAnsi="Arial" w:cs="Arial"/>
          <w:sz w:val="20"/>
          <w:szCs w:val="20"/>
        </w:rPr>
        <w:t>,</w:t>
      </w:r>
      <w:r w:rsidR="00BE115A">
        <w:rPr>
          <w:rFonts w:ascii="Arial" w:hAnsi="Arial" w:cs="Arial"/>
          <w:sz w:val="20"/>
          <w:szCs w:val="20"/>
        </w:rPr>
        <w:t xml:space="preserve"> </w:t>
      </w:r>
      <w:r>
        <w:rPr>
          <w:rFonts w:ascii="Arial" w:hAnsi="Arial" w:cs="Arial"/>
          <w:sz w:val="20"/>
          <w:szCs w:val="20"/>
        </w:rPr>
        <w:t>Alex Daniels</w:t>
      </w:r>
      <w:r w:rsidR="00874E38">
        <w:rPr>
          <w:rFonts w:ascii="Arial" w:hAnsi="Arial" w:cs="Arial"/>
          <w:sz w:val="20"/>
          <w:szCs w:val="20"/>
        </w:rPr>
        <w:t>,</w:t>
      </w:r>
      <w:r w:rsidR="00BE115A">
        <w:rPr>
          <w:rFonts w:ascii="Arial" w:hAnsi="Arial" w:cs="Arial"/>
          <w:sz w:val="20"/>
          <w:szCs w:val="20"/>
        </w:rPr>
        <w:t xml:space="preserve"> </w:t>
      </w:r>
      <w:proofErr w:type="spellStart"/>
      <w:r w:rsidR="00874E38">
        <w:rPr>
          <w:rFonts w:ascii="Arial" w:hAnsi="Arial" w:cs="Arial"/>
          <w:sz w:val="20"/>
          <w:szCs w:val="20"/>
        </w:rPr>
        <w:t>Myrza</w:t>
      </w:r>
      <w:proofErr w:type="spellEnd"/>
      <w:r w:rsidR="00874E38">
        <w:rPr>
          <w:rFonts w:ascii="Arial" w:hAnsi="Arial" w:cs="Arial"/>
          <w:sz w:val="20"/>
          <w:szCs w:val="20"/>
        </w:rPr>
        <w:t xml:space="preserve"> </w:t>
      </w:r>
      <w:proofErr w:type="spellStart"/>
      <w:r w:rsidR="00874E38">
        <w:rPr>
          <w:rFonts w:ascii="Arial" w:hAnsi="Arial" w:cs="Arial"/>
          <w:sz w:val="20"/>
          <w:szCs w:val="20"/>
        </w:rPr>
        <w:t>Lamper</w:t>
      </w:r>
      <w:proofErr w:type="spellEnd"/>
      <w:r w:rsidR="00874E38">
        <w:rPr>
          <w:rFonts w:ascii="Arial" w:hAnsi="Arial" w:cs="Arial"/>
          <w:sz w:val="20"/>
          <w:szCs w:val="20"/>
        </w:rPr>
        <w:t>, Cheyenne Wilson</w:t>
      </w:r>
    </w:p>
    <w:p w:rsidR="00C71A9B" w:rsidRDefault="00C71A9B" w:rsidP="004B2465">
      <w:pPr>
        <w:kinsoku w:val="0"/>
        <w:overflowPunct w:val="0"/>
        <w:autoSpaceDE w:val="0"/>
        <w:autoSpaceDN w:val="0"/>
        <w:adjustRightInd w:val="0"/>
        <w:spacing w:after="0" w:line="249" w:lineRule="auto"/>
        <w:ind w:left="1920" w:hanging="1660"/>
        <w:rPr>
          <w:rFonts w:ascii="Arial" w:hAnsi="Arial" w:cs="Arial"/>
          <w:sz w:val="20"/>
          <w:szCs w:val="20"/>
        </w:rPr>
      </w:pPr>
    </w:p>
    <w:p w:rsidR="00C71A9B" w:rsidRPr="004B2465" w:rsidRDefault="00C71A9B" w:rsidP="004B2465">
      <w:pPr>
        <w:kinsoku w:val="0"/>
        <w:overflowPunct w:val="0"/>
        <w:autoSpaceDE w:val="0"/>
        <w:autoSpaceDN w:val="0"/>
        <w:adjustRightInd w:val="0"/>
        <w:spacing w:after="0" w:line="249" w:lineRule="auto"/>
        <w:ind w:left="1920" w:hanging="1660"/>
        <w:rPr>
          <w:rFonts w:ascii="Arial" w:hAnsi="Arial" w:cs="Arial"/>
          <w:sz w:val="20"/>
          <w:szCs w:val="20"/>
        </w:rPr>
      </w:pPr>
      <w:r>
        <w:rPr>
          <w:rFonts w:ascii="Arial" w:hAnsi="Arial" w:cs="Arial"/>
          <w:sz w:val="20"/>
          <w:szCs w:val="20"/>
        </w:rPr>
        <w:t xml:space="preserve">Members Absent:  John </w:t>
      </w:r>
      <w:proofErr w:type="spellStart"/>
      <w:r>
        <w:rPr>
          <w:rFonts w:ascii="Arial" w:hAnsi="Arial" w:cs="Arial"/>
          <w:sz w:val="20"/>
          <w:szCs w:val="20"/>
        </w:rPr>
        <w:t>Coomer</w:t>
      </w:r>
      <w:proofErr w:type="spellEnd"/>
      <w:r>
        <w:rPr>
          <w:rFonts w:ascii="Arial" w:hAnsi="Arial" w:cs="Arial"/>
          <w:sz w:val="20"/>
          <w:szCs w:val="20"/>
        </w:rPr>
        <w:t xml:space="preserve">, Rhonda Smith, Chad Pipkin, </w:t>
      </w:r>
      <w:r w:rsidRPr="00C71A9B">
        <w:rPr>
          <w:rFonts w:ascii="Arial" w:hAnsi="Arial" w:cs="Arial"/>
          <w:sz w:val="20"/>
          <w:szCs w:val="20"/>
        </w:rPr>
        <w:t>Phil Krznarich</w:t>
      </w:r>
      <w:bookmarkStart w:id="0" w:name="_GoBack"/>
      <w:bookmarkEnd w:id="0"/>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r w:rsidRPr="004B2465">
        <w:rPr>
          <w:rFonts w:ascii="Arial" w:hAnsi="Arial" w:cs="Arial"/>
          <w:sz w:val="20"/>
          <w:szCs w:val="20"/>
        </w:rPr>
        <w:t>Attendees:</w:t>
      </w:r>
      <w:r w:rsidRPr="004B2465">
        <w:rPr>
          <w:rFonts w:ascii="Arial" w:hAnsi="Arial" w:cs="Arial"/>
          <w:spacing w:val="80"/>
          <w:w w:val="150"/>
          <w:sz w:val="20"/>
          <w:szCs w:val="20"/>
        </w:rPr>
        <w:t xml:space="preserve">    </w:t>
      </w:r>
      <w:r>
        <w:rPr>
          <w:rFonts w:ascii="Arial" w:hAnsi="Arial" w:cs="Arial"/>
          <w:sz w:val="20"/>
          <w:szCs w:val="20"/>
        </w:rPr>
        <w:t xml:space="preserve">Austin </w:t>
      </w:r>
      <w:proofErr w:type="spellStart"/>
      <w:r>
        <w:rPr>
          <w:rFonts w:ascii="Arial" w:hAnsi="Arial" w:cs="Arial"/>
          <w:sz w:val="20"/>
          <w:szCs w:val="20"/>
        </w:rPr>
        <w:t>Huffer</w:t>
      </w:r>
      <w:proofErr w:type="spellEnd"/>
      <w:r>
        <w:rPr>
          <w:rFonts w:ascii="Arial" w:hAnsi="Arial" w:cs="Arial"/>
          <w:sz w:val="20"/>
          <w:szCs w:val="20"/>
        </w:rPr>
        <w:t xml:space="preserve">, Justin </w:t>
      </w:r>
      <w:proofErr w:type="spellStart"/>
      <w:r>
        <w:rPr>
          <w:rFonts w:ascii="Arial" w:hAnsi="Arial" w:cs="Arial"/>
          <w:sz w:val="20"/>
          <w:szCs w:val="20"/>
        </w:rPr>
        <w:t>Krznarich</w:t>
      </w:r>
      <w:proofErr w:type="spellEnd"/>
      <w:r>
        <w:rPr>
          <w:rFonts w:ascii="Arial" w:hAnsi="Arial" w:cs="Arial"/>
          <w:sz w:val="20"/>
          <w:szCs w:val="20"/>
        </w:rPr>
        <w:t xml:space="preserve"> (via technology)</w:t>
      </w:r>
      <w:r w:rsidR="00C71A9B">
        <w:rPr>
          <w:rFonts w:ascii="Arial" w:hAnsi="Arial" w:cs="Arial"/>
          <w:sz w:val="20"/>
          <w:szCs w:val="20"/>
        </w:rPr>
        <w:t>, Daryl Rankin, Leah Boudreau</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rsidR="004B2465" w:rsidRPr="00874E38" w:rsidRDefault="004B2465" w:rsidP="00874E38">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sidRPr="004B2465">
        <w:rPr>
          <w:rFonts w:ascii="Arial" w:hAnsi="Arial" w:cs="Arial"/>
          <w:b/>
          <w:bCs/>
          <w:spacing w:val="-2"/>
          <w:sz w:val="20"/>
          <w:szCs w:val="20"/>
        </w:rPr>
        <w:t>Welcome</w:t>
      </w:r>
    </w:p>
    <w:p w:rsidR="00874E38" w:rsidRPr="00874E38" w:rsidRDefault="00BE115A" w:rsidP="00874E38">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Alex Daniels</w:t>
      </w:r>
      <w:r w:rsidR="00874E38" w:rsidRPr="00874E38">
        <w:rPr>
          <w:rFonts w:ascii="Arial" w:hAnsi="Arial" w:cs="Arial"/>
          <w:bCs/>
          <w:sz w:val="20"/>
          <w:szCs w:val="20"/>
        </w:rPr>
        <w:t xml:space="preserve"> opened the meeting at 7:0</w:t>
      </w:r>
      <w:r>
        <w:rPr>
          <w:rFonts w:ascii="Arial" w:hAnsi="Arial" w:cs="Arial"/>
          <w:bCs/>
          <w:sz w:val="20"/>
          <w:szCs w:val="20"/>
        </w:rPr>
        <w:t>0</w:t>
      </w:r>
      <w:r w:rsidR="00874E38" w:rsidRPr="00874E38">
        <w:rPr>
          <w:rFonts w:ascii="Arial" w:hAnsi="Arial" w:cs="Arial"/>
          <w:bCs/>
          <w:sz w:val="20"/>
          <w:szCs w:val="20"/>
        </w:rPr>
        <w:t>am</w:t>
      </w:r>
      <w:r>
        <w:rPr>
          <w:rFonts w:ascii="Arial" w:hAnsi="Arial" w:cs="Arial"/>
          <w:bCs/>
          <w:sz w:val="20"/>
          <w:szCs w:val="20"/>
        </w:rPr>
        <w:t xml:space="preserve"> and mentioned the visitors who would be presenting shortly.</w:t>
      </w:r>
    </w:p>
    <w:p w:rsidR="00874E38" w:rsidRPr="004B2465" w:rsidRDefault="00874E38" w:rsidP="00874E38">
      <w:pPr>
        <w:tabs>
          <w:tab w:val="left" w:pos="1179"/>
        </w:tabs>
        <w:kinsoku w:val="0"/>
        <w:overflowPunct w:val="0"/>
        <w:autoSpaceDE w:val="0"/>
        <w:autoSpaceDN w:val="0"/>
        <w:adjustRightInd w:val="0"/>
        <w:spacing w:after="0" w:line="240" w:lineRule="auto"/>
        <w:ind w:left="1179"/>
        <w:rPr>
          <w:rFonts w:ascii="Arial" w:hAnsi="Arial" w:cs="Arial"/>
          <w:b/>
          <w:bCs/>
          <w:sz w:val="20"/>
          <w:szCs w:val="20"/>
        </w:rPr>
      </w:pPr>
    </w:p>
    <w:p w:rsidR="004B2465" w:rsidRDefault="004B2465"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Approval of Minutes from </w:t>
      </w:r>
      <w:r w:rsidR="00BE115A">
        <w:rPr>
          <w:rFonts w:ascii="Arial" w:hAnsi="Arial" w:cs="Arial"/>
          <w:b/>
          <w:bCs/>
          <w:sz w:val="20"/>
          <w:szCs w:val="20"/>
        </w:rPr>
        <w:t>February 4, 2026</w:t>
      </w:r>
      <w:r>
        <w:rPr>
          <w:rFonts w:ascii="Arial" w:hAnsi="Arial" w:cs="Arial"/>
          <w:b/>
          <w:bCs/>
          <w:sz w:val="20"/>
          <w:szCs w:val="20"/>
        </w:rPr>
        <w:t xml:space="preserve"> meeting</w:t>
      </w:r>
    </w:p>
    <w:p w:rsidR="00927DFD" w:rsidRPr="004B2465" w:rsidRDefault="00A243F7" w:rsidP="00927DF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 xml:space="preserve">Dr. Ron </w:t>
      </w:r>
      <w:proofErr w:type="spellStart"/>
      <w:r>
        <w:rPr>
          <w:rFonts w:ascii="Arial" w:hAnsi="Arial" w:cs="Arial"/>
          <w:bCs/>
          <w:sz w:val="20"/>
          <w:szCs w:val="20"/>
        </w:rPr>
        <w:t>Minnich</w:t>
      </w:r>
      <w:proofErr w:type="spellEnd"/>
      <w:r w:rsidR="00927DFD" w:rsidRPr="00927DFD">
        <w:rPr>
          <w:rFonts w:ascii="Arial" w:hAnsi="Arial" w:cs="Arial"/>
          <w:bCs/>
          <w:sz w:val="20"/>
          <w:szCs w:val="20"/>
        </w:rPr>
        <w:t xml:space="preserve"> motioned to approve, Ron Stephenson seconded</w:t>
      </w:r>
      <w:r w:rsidR="00EF1EF9">
        <w:rPr>
          <w:rFonts w:ascii="Arial" w:hAnsi="Arial" w:cs="Arial"/>
          <w:bCs/>
          <w:sz w:val="20"/>
          <w:szCs w:val="20"/>
        </w:rPr>
        <w:t>. The motion passed.</w:t>
      </w:r>
    </w:p>
    <w:p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rsidR="004B2465" w:rsidRDefault="00927DFD"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New Business </w:t>
      </w:r>
    </w:p>
    <w:p w:rsidR="0068716D" w:rsidRDefault="00BE115A" w:rsidP="0068716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sidRPr="0095396D">
        <w:rPr>
          <w:rFonts w:ascii="Arial" w:hAnsi="Arial" w:cs="Arial"/>
          <w:b/>
          <w:bCs/>
          <w:sz w:val="20"/>
          <w:szCs w:val="20"/>
        </w:rPr>
        <w:t>Information:</w:t>
      </w:r>
      <w:r>
        <w:rPr>
          <w:rFonts w:ascii="Arial" w:hAnsi="Arial" w:cs="Arial"/>
          <w:bCs/>
          <w:sz w:val="20"/>
          <w:szCs w:val="20"/>
        </w:rPr>
        <w:t xml:space="preserve"> Wayne Ballard, President introduced the visitors representing the CVHS Senior Class of 2026, Student Body President Leah Boudreau and Student Council staff sponsor Daryl Rankin. Leah gave a senior trip update and requested funds for 10 seniors to finance their meals/drinks in the Disneyland park for the day. CVEF members asked questions and began discussion related to how the 10 students were identified, why the amount was different than a previous noted amount, as well as how the funds would be distributed. There was also discussion regarding having students</w:t>
      </w:r>
      <w:r w:rsidR="0095396D">
        <w:rPr>
          <w:rFonts w:ascii="Arial" w:hAnsi="Arial" w:cs="Arial"/>
          <w:bCs/>
          <w:sz w:val="20"/>
          <w:szCs w:val="20"/>
        </w:rPr>
        <w:t>, in future years,</w:t>
      </w:r>
      <w:r>
        <w:rPr>
          <w:rFonts w:ascii="Arial" w:hAnsi="Arial" w:cs="Arial"/>
          <w:bCs/>
          <w:sz w:val="20"/>
          <w:szCs w:val="20"/>
        </w:rPr>
        <w:t xml:space="preserve"> “work” or “give back” by helping </w:t>
      </w:r>
      <w:r w:rsidR="0095396D">
        <w:rPr>
          <w:rFonts w:ascii="Arial" w:hAnsi="Arial" w:cs="Arial"/>
          <w:bCs/>
          <w:sz w:val="20"/>
          <w:szCs w:val="20"/>
        </w:rPr>
        <w:t>with</w:t>
      </w:r>
      <w:r>
        <w:rPr>
          <w:rFonts w:ascii="Arial" w:hAnsi="Arial" w:cs="Arial"/>
          <w:bCs/>
          <w:sz w:val="20"/>
          <w:szCs w:val="20"/>
        </w:rPr>
        <w:t xml:space="preserve"> tasks within the district to </w:t>
      </w:r>
      <w:r w:rsidR="0095396D">
        <w:rPr>
          <w:rFonts w:ascii="Arial" w:hAnsi="Arial" w:cs="Arial"/>
          <w:bCs/>
          <w:sz w:val="20"/>
          <w:szCs w:val="20"/>
        </w:rPr>
        <w:t xml:space="preserve">help fund their trip. </w:t>
      </w:r>
    </w:p>
    <w:p w:rsidR="00BE115A" w:rsidRPr="004B2465" w:rsidRDefault="00BE115A" w:rsidP="0068716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sidRPr="0095396D">
        <w:rPr>
          <w:rFonts w:ascii="Arial" w:hAnsi="Arial" w:cs="Arial"/>
          <w:b/>
          <w:bCs/>
          <w:sz w:val="20"/>
          <w:szCs w:val="20"/>
        </w:rPr>
        <w:t>Action:</w:t>
      </w:r>
      <w:r>
        <w:rPr>
          <w:rFonts w:ascii="Arial" w:hAnsi="Arial" w:cs="Arial"/>
          <w:bCs/>
          <w:sz w:val="20"/>
          <w:szCs w:val="20"/>
        </w:rPr>
        <w:t xml:space="preserve"> Ron Stephenson motioned to fund 10 students at $100.00 for the use of meals, beverages, and snacks on the senior trip. Christina Sherriff seconded. The motion passed. </w:t>
      </w:r>
    </w:p>
    <w:p w:rsidR="004B2465" w:rsidRPr="004B2465" w:rsidRDefault="004B2465" w:rsidP="004B2465">
      <w:pPr>
        <w:kinsoku w:val="0"/>
        <w:overflowPunct w:val="0"/>
        <w:autoSpaceDE w:val="0"/>
        <w:autoSpaceDN w:val="0"/>
        <w:adjustRightInd w:val="0"/>
        <w:spacing w:before="200" w:after="0" w:line="240" w:lineRule="auto"/>
        <w:rPr>
          <w:rFonts w:ascii="Arial" w:hAnsi="Arial" w:cs="Arial"/>
          <w:sz w:val="20"/>
          <w:szCs w:val="20"/>
        </w:rPr>
      </w:pPr>
    </w:p>
    <w:p w:rsidR="004B2465" w:rsidRPr="00927DFD" w:rsidRDefault="00927DFD" w:rsidP="00797DC1">
      <w:pPr>
        <w:numPr>
          <w:ilvl w:val="0"/>
          <w:numId w:val="5"/>
        </w:num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sidRPr="00927DFD">
        <w:rPr>
          <w:rFonts w:ascii="Arial" w:hAnsi="Arial" w:cs="Arial"/>
          <w:b/>
          <w:sz w:val="20"/>
          <w:szCs w:val="20"/>
        </w:rPr>
        <w:t>Old Busines</w:t>
      </w:r>
      <w:r>
        <w:rPr>
          <w:rFonts w:ascii="Arial" w:hAnsi="Arial" w:cs="Arial"/>
          <w:b/>
          <w:sz w:val="20"/>
          <w:szCs w:val="20"/>
        </w:rPr>
        <w:t>s:</w:t>
      </w:r>
    </w:p>
    <w:p w:rsidR="00927DFD" w:rsidRDefault="00927DF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rsidR="00927DFD"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Pr>
          <w:rFonts w:ascii="Arial" w:hAnsi="Arial" w:cs="Arial"/>
          <w:i/>
          <w:iCs/>
          <w:sz w:val="20"/>
          <w:szCs w:val="20"/>
        </w:rPr>
        <w:t>Reports</w:t>
      </w:r>
    </w:p>
    <w:p w:rsidR="0068716D" w:rsidRPr="004B2465"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rsidR="004B2465" w:rsidRPr="0068716D" w:rsidRDefault="00927DFD" w:rsidP="004B2465">
      <w:pPr>
        <w:numPr>
          <w:ilvl w:val="1"/>
          <w:numId w:val="5"/>
        </w:numPr>
        <w:tabs>
          <w:tab w:val="left" w:pos="1179"/>
        </w:tabs>
        <w:kinsoku w:val="0"/>
        <w:overflowPunct w:val="0"/>
        <w:autoSpaceDE w:val="0"/>
        <w:autoSpaceDN w:val="0"/>
        <w:adjustRightInd w:val="0"/>
        <w:spacing w:before="1" w:after="0" w:line="240" w:lineRule="auto"/>
        <w:ind w:left="1179" w:hanging="639"/>
        <w:rPr>
          <w:rFonts w:ascii="Arial" w:hAnsi="Arial" w:cs="Arial"/>
          <w:b/>
          <w:sz w:val="20"/>
          <w:szCs w:val="20"/>
        </w:rPr>
      </w:pPr>
      <w:r w:rsidRPr="0068716D">
        <w:rPr>
          <w:rFonts w:ascii="Arial" w:hAnsi="Arial" w:cs="Arial"/>
          <w:b/>
          <w:sz w:val="20"/>
          <w:szCs w:val="20"/>
        </w:rPr>
        <w:t>Food Neighbors Update</w:t>
      </w:r>
    </w:p>
    <w:p w:rsidR="00927DFD" w:rsidRDefault="00927DFD" w:rsidP="00927DF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r>
        <w:rPr>
          <w:rFonts w:ascii="Arial" w:hAnsi="Arial" w:cs="Arial"/>
          <w:sz w:val="20"/>
          <w:szCs w:val="20"/>
        </w:rPr>
        <w:t xml:space="preserve">Alex Daniels </w:t>
      </w:r>
      <w:r w:rsidR="0095396D">
        <w:rPr>
          <w:rFonts w:ascii="Arial" w:hAnsi="Arial" w:cs="Arial"/>
          <w:sz w:val="20"/>
          <w:szCs w:val="20"/>
        </w:rPr>
        <w:t>shared the next food sort date as being 4/11/2026 stated they could also use help at the pantry time</w:t>
      </w:r>
      <w:r w:rsidR="00A243F7">
        <w:rPr>
          <w:rFonts w:ascii="Arial" w:hAnsi="Arial" w:cs="Arial"/>
          <w:sz w:val="20"/>
          <w:szCs w:val="20"/>
        </w:rPr>
        <w:t>.</w:t>
      </w:r>
      <w:r w:rsidR="0095396D">
        <w:rPr>
          <w:rFonts w:ascii="Arial" w:hAnsi="Arial" w:cs="Arial"/>
          <w:sz w:val="20"/>
          <w:szCs w:val="20"/>
        </w:rPr>
        <w:t xml:space="preserve"> Also mentioned the hams provided for families, by the new grant from Kimley-Horn. </w:t>
      </w:r>
    </w:p>
    <w:p w:rsidR="0068716D" w:rsidRPr="004B2465" w:rsidRDefault="0068716D" w:rsidP="0068716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p>
    <w:p w:rsidR="004B2465" w:rsidRPr="0068716D" w:rsidRDefault="00927DFD" w:rsidP="004B2465">
      <w:pPr>
        <w:numPr>
          <w:ilvl w:val="0"/>
          <w:numId w:val="4"/>
        </w:numPr>
        <w:tabs>
          <w:tab w:val="left" w:pos="1219"/>
        </w:tabs>
        <w:kinsoku w:val="0"/>
        <w:overflowPunct w:val="0"/>
        <w:autoSpaceDE w:val="0"/>
        <w:autoSpaceDN w:val="0"/>
        <w:adjustRightInd w:val="0"/>
        <w:spacing w:after="0" w:line="240" w:lineRule="auto"/>
        <w:ind w:left="1219" w:hanging="639"/>
        <w:rPr>
          <w:rFonts w:ascii="Arial" w:hAnsi="Arial" w:cs="Arial"/>
          <w:b/>
          <w:sz w:val="20"/>
          <w:szCs w:val="20"/>
        </w:rPr>
      </w:pPr>
      <w:r w:rsidRPr="0068716D">
        <w:rPr>
          <w:rFonts w:ascii="Arial" w:hAnsi="Arial" w:cs="Arial"/>
          <w:b/>
          <w:sz w:val="20"/>
          <w:szCs w:val="20"/>
        </w:rPr>
        <w:t>Weekend Meals</w:t>
      </w:r>
    </w:p>
    <w:p w:rsidR="0095396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Christina Sherriff gave updates as to the amount of meal bags given out and how it can fluctuate from week to week, depending on absences and other factors. She also stated that work is continuing on a menu change for the high school next year. </w:t>
      </w:r>
    </w:p>
    <w:p w:rsidR="0095396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p>
    <w:p w:rsidR="004B2465"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Wayne reminded everyone of the August 15</w:t>
      </w:r>
      <w:r w:rsidRPr="0095396D">
        <w:rPr>
          <w:rFonts w:ascii="Arial" w:hAnsi="Arial" w:cs="Arial"/>
          <w:sz w:val="20"/>
          <w:szCs w:val="20"/>
          <w:vertAlign w:val="superscript"/>
        </w:rPr>
        <w:t>th</w:t>
      </w:r>
      <w:r>
        <w:rPr>
          <w:rFonts w:ascii="Arial" w:hAnsi="Arial" w:cs="Arial"/>
          <w:sz w:val="20"/>
          <w:szCs w:val="20"/>
        </w:rPr>
        <w:t xml:space="preserve">, 2026 meal packing day at Grace. It’s a lot of fun and there are typically 400-500 volunteers working together. He also gave information on the cost of the weekend meals being split, with Grace Church picking up half of the total cost. </w:t>
      </w:r>
    </w:p>
    <w:p w:rsidR="0095396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p>
    <w:p w:rsidR="0095396D" w:rsidRPr="004B2465"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Cindy motioned to split the cost with Grace Church. Dr. Ron </w:t>
      </w:r>
      <w:proofErr w:type="spellStart"/>
      <w:r>
        <w:rPr>
          <w:rFonts w:ascii="Arial" w:hAnsi="Arial" w:cs="Arial"/>
          <w:sz w:val="20"/>
          <w:szCs w:val="20"/>
        </w:rPr>
        <w:t>Minnich</w:t>
      </w:r>
      <w:proofErr w:type="spellEnd"/>
      <w:r>
        <w:rPr>
          <w:rFonts w:ascii="Arial" w:hAnsi="Arial" w:cs="Arial"/>
          <w:sz w:val="20"/>
          <w:szCs w:val="20"/>
        </w:rPr>
        <w:t xml:space="preserve"> seconded. The motion passed.</w:t>
      </w:r>
    </w:p>
    <w:p w:rsidR="004B2465"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t xml:space="preserve">Membership Activities </w:t>
      </w:r>
    </w:p>
    <w:p w:rsidR="00EF1EF9" w:rsidRDefault="000346B5"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Ron Stephenson motioned to make the change of </w:t>
      </w:r>
      <w:r w:rsidRPr="00C71A9B">
        <w:rPr>
          <w:rFonts w:ascii="Arial" w:hAnsi="Arial" w:cs="Arial"/>
          <w:sz w:val="20"/>
          <w:szCs w:val="20"/>
        </w:rPr>
        <w:t xml:space="preserve">Phil </w:t>
      </w:r>
      <w:proofErr w:type="spellStart"/>
      <w:r w:rsidR="00C71A9B" w:rsidRPr="00C71A9B">
        <w:rPr>
          <w:rFonts w:ascii="Arial" w:hAnsi="Arial" w:cs="Arial"/>
          <w:sz w:val="20"/>
          <w:szCs w:val="20"/>
        </w:rPr>
        <w:t>Krznaric</w:t>
      </w:r>
      <w:r w:rsidR="00C71A9B" w:rsidRPr="00C71A9B">
        <w:rPr>
          <w:rFonts w:ascii="Arial" w:hAnsi="Arial" w:cs="Arial"/>
          <w:sz w:val="20"/>
          <w:szCs w:val="20"/>
        </w:rPr>
        <w:t>h</w:t>
      </w:r>
      <w:proofErr w:type="spellEnd"/>
      <w:r>
        <w:rPr>
          <w:rFonts w:ascii="Arial" w:hAnsi="Arial" w:cs="Arial"/>
          <w:sz w:val="20"/>
          <w:szCs w:val="20"/>
        </w:rPr>
        <w:t xml:space="preserve"> to an Emeritus Role and add Justin </w:t>
      </w:r>
      <w:proofErr w:type="spellStart"/>
      <w:r>
        <w:rPr>
          <w:rFonts w:ascii="Arial" w:hAnsi="Arial" w:cs="Arial"/>
          <w:sz w:val="20"/>
          <w:szCs w:val="20"/>
        </w:rPr>
        <w:t>Krznarich</w:t>
      </w:r>
      <w:proofErr w:type="spellEnd"/>
      <w:r>
        <w:rPr>
          <w:rFonts w:ascii="Arial" w:hAnsi="Arial" w:cs="Arial"/>
          <w:sz w:val="20"/>
          <w:szCs w:val="20"/>
        </w:rPr>
        <w:t xml:space="preserve"> as a member. Cheyenne Wilson seconded. The motion passed.</w:t>
      </w:r>
    </w:p>
    <w:p w:rsidR="00A243F7" w:rsidRPr="00A243F7" w:rsidRDefault="00A243F7"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EF1EF9"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t>Finance</w:t>
      </w:r>
    </w:p>
    <w:p w:rsidR="00A243F7" w:rsidRDefault="00573434"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Ron Stephenson presented the financial report an</w:t>
      </w:r>
      <w:r w:rsidR="000346B5">
        <w:rPr>
          <w:rFonts w:ascii="Arial" w:hAnsi="Arial" w:cs="Arial"/>
          <w:sz w:val="20"/>
          <w:szCs w:val="20"/>
        </w:rPr>
        <w:t>d noted that the debit card situation was resolved and everything was working properly.</w:t>
      </w:r>
    </w:p>
    <w:p w:rsidR="000346B5" w:rsidRPr="000346B5" w:rsidRDefault="000346B5"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86CB2" w:rsidRPr="000346B5" w:rsidRDefault="00573434"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Justin </w:t>
      </w:r>
      <w:proofErr w:type="spellStart"/>
      <w:r>
        <w:rPr>
          <w:rFonts w:ascii="Arial" w:hAnsi="Arial" w:cs="Arial"/>
          <w:sz w:val="20"/>
          <w:szCs w:val="20"/>
        </w:rPr>
        <w:t>Krznarich</w:t>
      </w:r>
      <w:proofErr w:type="spellEnd"/>
      <w:r>
        <w:rPr>
          <w:rFonts w:ascii="Arial" w:hAnsi="Arial" w:cs="Arial"/>
          <w:sz w:val="20"/>
          <w:szCs w:val="20"/>
        </w:rPr>
        <w:t xml:space="preserve"> presented the investment accounts and pointed out the values of investment return. </w:t>
      </w:r>
      <w:r w:rsidR="000346B5">
        <w:rPr>
          <w:rFonts w:ascii="Arial" w:hAnsi="Arial" w:cs="Arial"/>
          <w:sz w:val="20"/>
          <w:szCs w:val="20"/>
        </w:rPr>
        <w:t>Although there has been a “dip” due to the current situation worldwide with Iran, it is still positive in</w:t>
      </w:r>
      <w:r w:rsidR="00A243F7">
        <w:rPr>
          <w:rFonts w:ascii="Arial" w:hAnsi="Arial" w:cs="Arial"/>
          <w:sz w:val="20"/>
          <w:szCs w:val="20"/>
        </w:rPr>
        <w:t xml:space="preserve"> the </w:t>
      </w:r>
      <w:r w:rsidR="00E2571D">
        <w:rPr>
          <w:rFonts w:ascii="Arial" w:hAnsi="Arial" w:cs="Arial"/>
          <w:sz w:val="20"/>
          <w:szCs w:val="20"/>
        </w:rPr>
        <w:t>investment returns overall.</w:t>
      </w:r>
      <w:r>
        <w:rPr>
          <w:rFonts w:ascii="Arial" w:hAnsi="Arial" w:cs="Arial"/>
          <w:sz w:val="20"/>
          <w:szCs w:val="20"/>
        </w:rPr>
        <w:t xml:space="preserve"> </w:t>
      </w:r>
    </w:p>
    <w:p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E2571D" w:rsidRPr="00E2571D" w:rsidRDefault="00E2571D"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01500" w:rsidRPr="00D01500" w:rsidRDefault="00573434" w:rsidP="00D01500">
      <w:pPr>
        <w:pStyle w:val="ListParagraph"/>
        <w:numPr>
          <w:ilvl w:val="0"/>
          <w:numId w:val="4"/>
        </w:numPr>
        <w:tabs>
          <w:tab w:val="left" w:pos="1220"/>
        </w:tabs>
        <w:kinsoku w:val="0"/>
        <w:overflowPunct w:val="0"/>
        <w:autoSpaceDE w:val="0"/>
        <w:autoSpaceDN w:val="0"/>
        <w:adjustRightInd w:val="0"/>
        <w:spacing w:before="194" w:after="0" w:line="240" w:lineRule="auto"/>
        <w:ind w:right="667"/>
        <w:rPr>
          <w:rFonts w:ascii="Arial" w:hAnsi="Arial" w:cs="Arial"/>
          <w:i/>
          <w:iCs/>
          <w:sz w:val="20"/>
          <w:szCs w:val="20"/>
        </w:rPr>
      </w:pPr>
      <w:r w:rsidRPr="00573434">
        <w:rPr>
          <w:rFonts w:ascii="Arial" w:hAnsi="Arial" w:cs="Arial"/>
          <w:b/>
          <w:bCs/>
          <w:sz w:val="20"/>
          <w:szCs w:val="20"/>
        </w:rPr>
        <w:t>Homeless Program Update</w:t>
      </w:r>
    </w:p>
    <w:p w:rsidR="00D01500" w:rsidRPr="00D01500" w:rsidRDefault="00E2571D" w:rsidP="00D01500">
      <w:pPr>
        <w:pStyle w:val="ListParagraph"/>
        <w:tabs>
          <w:tab w:val="left" w:pos="1220"/>
        </w:tabs>
        <w:kinsoku w:val="0"/>
        <w:overflowPunct w:val="0"/>
        <w:autoSpaceDE w:val="0"/>
        <w:autoSpaceDN w:val="0"/>
        <w:adjustRightInd w:val="0"/>
        <w:spacing w:before="194" w:after="0" w:line="240" w:lineRule="auto"/>
        <w:ind w:left="1300" w:right="667"/>
        <w:rPr>
          <w:rFonts w:ascii="Arial" w:hAnsi="Arial" w:cs="Arial"/>
          <w:i/>
          <w:iCs/>
          <w:sz w:val="20"/>
          <w:szCs w:val="20"/>
        </w:rPr>
      </w:pPr>
      <w:r>
        <w:rPr>
          <w:rFonts w:ascii="Arial" w:hAnsi="Arial" w:cs="Arial"/>
          <w:iCs/>
          <w:sz w:val="20"/>
          <w:szCs w:val="20"/>
        </w:rPr>
        <w:t>Christina Sherriff shared that the</w:t>
      </w:r>
      <w:r w:rsidR="000346B5">
        <w:rPr>
          <w:rFonts w:ascii="Arial" w:hAnsi="Arial" w:cs="Arial"/>
          <w:iCs/>
          <w:sz w:val="20"/>
          <w:szCs w:val="20"/>
        </w:rPr>
        <w:t>y have been busy</w:t>
      </w:r>
      <w:r>
        <w:rPr>
          <w:rFonts w:ascii="Arial" w:hAnsi="Arial" w:cs="Arial"/>
          <w:iCs/>
          <w:sz w:val="20"/>
          <w:szCs w:val="20"/>
        </w:rPr>
        <w:t xml:space="preserve"> assisting some students with graduation cap and gown expenses</w:t>
      </w:r>
      <w:r w:rsidR="000346B5">
        <w:rPr>
          <w:rFonts w:ascii="Arial" w:hAnsi="Arial" w:cs="Arial"/>
          <w:iCs/>
          <w:sz w:val="20"/>
          <w:szCs w:val="20"/>
        </w:rPr>
        <w:t>, as well as providing support to students by helping them with their college applications, FAFSA paperwork, and scholarship applications. She has also been working on the Easter meals going out to families.</w:t>
      </w:r>
    </w:p>
    <w:p w:rsidR="0068716D" w:rsidRPr="004B2465" w:rsidRDefault="0068716D" w:rsidP="004B2465">
      <w:pPr>
        <w:kinsoku w:val="0"/>
        <w:overflowPunct w:val="0"/>
        <w:autoSpaceDE w:val="0"/>
        <w:autoSpaceDN w:val="0"/>
        <w:adjustRightInd w:val="0"/>
        <w:spacing w:after="0" w:line="240" w:lineRule="auto"/>
        <w:rPr>
          <w:rFonts w:ascii="Arial" w:hAnsi="Arial" w:cs="Arial"/>
          <w:sz w:val="20"/>
          <w:szCs w:val="20"/>
        </w:rPr>
      </w:pPr>
    </w:p>
    <w:p w:rsidR="004B2465"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Staff Support</w:t>
      </w:r>
    </w:p>
    <w:p w:rsidR="000346B5" w:rsidRPr="000346B5" w:rsidRDefault="000346B5" w:rsidP="000346B5">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Cindy Daniels mentioned the upcoming annual luncheon for all CVUSD staff on April 22</w:t>
      </w:r>
      <w:r w:rsidRPr="000346B5">
        <w:rPr>
          <w:rFonts w:ascii="Arial" w:hAnsi="Arial" w:cs="Arial"/>
          <w:sz w:val="20"/>
          <w:szCs w:val="20"/>
          <w:vertAlign w:val="superscript"/>
        </w:rPr>
        <w:t>nd</w:t>
      </w:r>
      <w:r>
        <w:rPr>
          <w:rFonts w:ascii="Arial" w:hAnsi="Arial" w:cs="Arial"/>
          <w:sz w:val="20"/>
          <w:szCs w:val="20"/>
        </w:rPr>
        <w:t xml:space="preserve"> and requested volunteer help to distribute to all schools and departments. Easter eggs were also being distributed this week with cash prizes. The end-of-the-year Ice Cream Social was also announced for May 19, 2026 at 2:00pm, where they will be recognizing </w:t>
      </w:r>
      <w:r w:rsidR="00D929B7">
        <w:rPr>
          <w:rFonts w:ascii="Arial" w:hAnsi="Arial" w:cs="Arial"/>
          <w:sz w:val="20"/>
          <w:szCs w:val="20"/>
        </w:rPr>
        <w:t>both volunteers and staff. This year, the volunteer recognition will also include CVHS’s Habitudes program volunteers. The theme will be “School’s Out for Summer” and “School’s Out Forever” for the retirees.</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68716D"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Student Support</w:t>
      </w:r>
    </w:p>
    <w:p w:rsidR="00232B7E" w:rsidRDefault="00D929B7"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Cindy Daniels &amp; Cheyenne Wilson gave the update on the upcoming Million Word Challenge banquet, how many readers at each school this year, and bringing to attention that there are two (2) </w:t>
      </w:r>
      <w:proofErr w:type="gramStart"/>
      <w:r>
        <w:rPr>
          <w:rFonts w:ascii="Arial" w:hAnsi="Arial" w:cs="Arial"/>
          <w:sz w:val="20"/>
          <w:szCs w:val="20"/>
        </w:rPr>
        <w:t>million word</w:t>
      </w:r>
      <w:proofErr w:type="gramEnd"/>
      <w:r>
        <w:rPr>
          <w:rFonts w:ascii="Arial" w:hAnsi="Arial" w:cs="Arial"/>
          <w:sz w:val="20"/>
          <w:szCs w:val="20"/>
        </w:rPr>
        <w:t xml:space="preserve"> readers at TECC this year, one of the students breaking a record for TECC. Purchases of the prizes for students were being finalized and CVEF members/sponsors are invited to the banquet on May 4, 2026 at 5:30pm, at Del Rio Elementary School.</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Scholarship Committee</w:t>
      </w:r>
    </w:p>
    <w:p w:rsidR="0068716D" w:rsidRDefault="00D929B7" w:rsidP="00D929B7">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Cindy Daniels opened with d</w:t>
      </w:r>
      <w:r w:rsidRPr="00D929B7">
        <w:rPr>
          <w:rFonts w:ascii="Arial" w:hAnsi="Arial" w:cs="Arial"/>
          <w:sz w:val="20"/>
          <w:szCs w:val="20"/>
        </w:rPr>
        <w:t>iscussion on specifics about the different types of scholarships and the parameters of certain scholarships</w:t>
      </w:r>
      <w:r>
        <w:rPr>
          <w:rFonts w:ascii="Arial" w:hAnsi="Arial" w:cs="Arial"/>
          <w:sz w:val="20"/>
          <w:szCs w:val="20"/>
        </w:rPr>
        <w:t xml:space="preserve">, giving an overview on where they were with the status of all scholarships awarded. </w:t>
      </w:r>
    </w:p>
    <w:p w:rsidR="00D929B7" w:rsidRDefault="00D929B7" w:rsidP="00D929B7">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The scholarship committee motioned to accept the scholarship distributions. Dr. Ron </w:t>
      </w:r>
      <w:proofErr w:type="spellStart"/>
      <w:r>
        <w:rPr>
          <w:rFonts w:ascii="Arial" w:hAnsi="Arial" w:cs="Arial"/>
          <w:sz w:val="20"/>
          <w:szCs w:val="20"/>
        </w:rPr>
        <w:t>Minnich</w:t>
      </w:r>
      <w:proofErr w:type="spellEnd"/>
      <w:r>
        <w:rPr>
          <w:rFonts w:ascii="Arial" w:hAnsi="Arial" w:cs="Arial"/>
          <w:sz w:val="20"/>
          <w:szCs w:val="20"/>
        </w:rPr>
        <w:t xml:space="preserve"> seconded. The motion passed.</w:t>
      </w:r>
    </w:p>
    <w:p w:rsidR="00D929B7" w:rsidRPr="00D929B7" w:rsidRDefault="00D929B7" w:rsidP="00D929B7">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w:t>
      </w:r>
      <w:proofErr w:type="spellStart"/>
      <w:r>
        <w:rPr>
          <w:rFonts w:ascii="Arial" w:hAnsi="Arial" w:cs="Arial"/>
          <w:sz w:val="20"/>
          <w:szCs w:val="20"/>
        </w:rPr>
        <w:t>Myrza</w:t>
      </w:r>
      <w:proofErr w:type="spellEnd"/>
      <w:r>
        <w:rPr>
          <w:rFonts w:ascii="Arial" w:hAnsi="Arial" w:cs="Arial"/>
          <w:sz w:val="20"/>
          <w:szCs w:val="20"/>
        </w:rPr>
        <w:t xml:space="preserve"> </w:t>
      </w:r>
      <w:proofErr w:type="spellStart"/>
      <w:r>
        <w:rPr>
          <w:rFonts w:ascii="Arial" w:hAnsi="Arial" w:cs="Arial"/>
          <w:sz w:val="20"/>
          <w:szCs w:val="20"/>
        </w:rPr>
        <w:t>Lamper</w:t>
      </w:r>
      <w:proofErr w:type="spellEnd"/>
      <w:r>
        <w:rPr>
          <w:rFonts w:ascii="Arial" w:hAnsi="Arial" w:cs="Arial"/>
          <w:sz w:val="20"/>
          <w:szCs w:val="20"/>
        </w:rPr>
        <w:t xml:space="preserve"> recused herself from the vote, due to conflict of interest.</w:t>
      </w:r>
    </w:p>
    <w:p w:rsidR="00232B7E" w:rsidRDefault="00232B7E" w:rsidP="0068716D">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p>
    <w:p w:rsidR="0068716D"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Promotion/Publicity</w:t>
      </w:r>
    </w:p>
    <w:p w:rsidR="0068716D" w:rsidRPr="00232B7E" w:rsidRDefault="00D929B7" w:rsidP="00D81752">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Cindy Daniels presented the idea to do a tax credit mailer for the foundation</w:t>
      </w:r>
      <w:r w:rsidR="00026555" w:rsidRPr="00026555">
        <w:rPr>
          <w:rFonts w:ascii="Arial" w:hAnsi="Arial" w:cs="Arial"/>
          <w:sz w:val="20"/>
          <w:szCs w:val="20"/>
        </w:rPr>
        <w:t>.</w:t>
      </w:r>
      <w:r w:rsidR="007F4811">
        <w:rPr>
          <w:rFonts w:ascii="Arial" w:hAnsi="Arial" w:cs="Arial"/>
          <w:sz w:val="20"/>
          <w:szCs w:val="20"/>
        </w:rPr>
        <w:t xml:space="preserve"> Discussion was positive, citing how well it’s worked for other organizations, relieving confusion for people wanting to donate, and notifying newcomers of the opportunity.</w:t>
      </w:r>
    </w:p>
    <w:p w:rsidR="004B2465" w:rsidRPr="004B2465" w:rsidRDefault="0068716D" w:rsidP="0068716D">
      <w:pPr>
        <w:tabs>
          <w:tab w:val="left" w:pos="1219"/>
        </w:tabs>
        <w:kinsoku w:val="0"/>
        <w:overflowPunct w:val="0"/>
        <w:autoSpaceDE w:val="0"/>
        <w:autoSpaceDN w:val="0"/>
        <w:adjustRightInd w:val="0"/>
        <w:spacing w:after="0" w:line="240" w:lineRule="auto"/>
        <w:rPr>
          <w:rFonts w:ascii="Arial" w:hAnsi="Arial" w:cs="Arial"/>
          <w:sz w:val="20"/>
          <w:szCs w:val="20"/>
        </w:rPr>
        <w:sectPr w:rsidR="004B2465" w:rsidRPr="004B2465">
          <w:type w:val="continuous"/>
          <w:pgSz w:w="12240" w:h="15840"/>
          <w:pgMar w:top="1820" w:right="1080" w:bottom="280" w:left="720" w:header="720" w:footer="720" w:gutter="0"/>
          <w:cols w:space="720"/>
          <w:noEndnote/>
        </w:sectPr>
      </w:pPr>
      <w:r>
        <w:rPr>
          <w:rFonts w:ascii="Arial" w:hAnsi="Arial" w:cs="Arial"/>
          <w:sz w:val="20"/>
          <w:szCs w:val="20"/>
        </w:rPr>
        <w:t xml:space="preserve">         </w:t>
      </w:r>
    </w:p>
    <w:p w:rsidR="00364676" w:rsidRDefault="00364676" w:rsidP="00026555">
      <w:pPr>
        <w:pStyle w:val="ListParagraph"/>
        <w:numPr>
          <w:ilvl w:val="0"/>
          <w:numId w:val="5"/>
        </w:numPr>
        <w:rPr>
          <w:b/>
        </w:rPr>
      </w:pPr>
      <w:r>
        <w:rPr>
          <w:b/>
        </w:rPr>
        <w:t>Receipt of Reports</w:t>
      </w:r>
    </w:p>
    <w:p w:rsidR="00364676" w:rsidRDefault="00364676" w:rsidP="00364676">
      <w:pPr>
        <w:pStyle w:val="ListParagraph"/>
        <w:ind w:left="1300"/>
      </w:pPr>
      <w:r>
        <w:t xml:space="preserve">Ron Stephenson motioned to receive all reports given. Dr. Ron </w:t>
      </w:r>
      <w:proofErr w:type="spellStart"/>
      <w:r>
        <w:t>Minnich</w:t>
      </w:r>
      <w:proofErr w:type="spellEnd"/>
      <w:r>
        <w:t xml:space="preserve"> seconded. Motion passed.</w:t>
      </w:r>
    </w:p>
    <w:p w:rsidR="00364676" w:rsidRPr="00364676" w:rsidRDefault="00364676" w:rsidP="00364676">
      <w:pPr>
        <w:pStyle w:val="ListParagraph"/>
        <w:ind w:left="1300"/>
      </w:pPr>
    </w:p>
    <w:p w:rsidR="00026555" w:rsidRPr="00026555" w:rsidRDefault="00026555" w:rsidP="00026555">
      <w:pPr>
        <w:pStyle w:val="ListParagraph"/>
        <w:numPr>
          <w:ilvl w:val="0"/>
          <w:numId w:val="5"/>
        </w:numPr>
        <w:rPr>
          <w:b/>
        </w:rPr>
      </w:pPr>
      <w:r w:rsidRPr="00026555">
        <w:rPr>
          <w:b/>
        </w:rPr>
        <w:t>Future Meeting Date</w:t>
      </w:r>
    </w:p>
    <w:p w:rsidR="00364676" w:rsidRDefault="00D81752" w:rsidP="00364676">
      <w:pPr>
        <w:pStyle w:val="ListParagraph"/>
        <w:ind w:left="1300"/>
      </w:pPr>
      <w:r>
        <w:t xml:space="preserve">It was agreed upon that the next meeting date will take place </w:t>
      </w:r>
      <w:r w:rsidR="007F4811">
        <w:t>June 3, 2026</w:t>
      </w:r>
    </w:p>
    <w:p w:rsidR="00026555" w:rsidRDefault="00026555" w:rsidP="00026555">
      <w:pPr>
        <w:pStyle w:val="ListParagraph"/>
        <w:ind w:left="1300"/>
      </w:pPr>
    </w:p>
    <w:p w:rsidR="00026555" w:rsidRPr="00026555" w:rsidRDefault="00026555" w:rsidP="00026555">
      <w:pPr>
        <w:pStyle w:val="ListParagraph"/>
        <w:numPr>
          <w:ilvl w:val="0"/>
          <w:numId w:val="5"/>
        </w:numPr>
        <w:rPr>
          <w:b/>
        </w:rPr>
      </w:pPr>
      <w:r w:rsidRPr="00026555">
        <w:rPr>
          <w:b/>
        </w:rPr>
        <w:t>Adjourn</w:t>
      </w:r>
    </w:p>
    <w:p w:rsidR="00026555" w:rsidRDefault="007F4811" w:rsidP="00026555">
      <w:pPr>
        <w:pStyle w:val="ListParagraph"/>
        <w:ind w:left="1300"/>
      </w:pPr>
      <w:r>
        <w:t>Wayne Ballard adjourned the meeting at 8:00am</w:t>
      </w:r>
    </w:p>
    <w:sectPr w:rsidR="00026555" w:rsidSect="00E35091">
      <w:type w:val="continuous"/>
      <w:pgSz w:w="12240" w:h="15840"/>
      <w:pgMar w:top="1820" w:right="1080" w:bottom="28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1" w15:restartNumberingAfterBreak="0">
    <w:nsid w:val="00000403"/>
    <w:multiLevelType w:val="multilevel"/>
    <w:tmpl w:val="00000886"/>
    <w:lvl w:ilvl="0">
      <w:start w:val="2"/>
      <w:numFmt w:val="upperLetter"/>
      <w:lvlText w:val="%1."/>
      <w:lvlJc w:val="left"/>
      <w:pPr>
        <w:ind w:left="1300" w:hanging="640"/>
      </w:pPr>
      <w:rPr>
        <w:rFonts w:ascii="Arial" w:hAnsi="Arial" w:cs="Arial"/>
        <w:b/>
        <w:bCs/>
        <w:i w:val="0"/>
        <w:iCs w:val="0"/>
        <w:spacing w:val="0"/>
        <w:w w:val="100"/>
        <w:sz w:val="20"/>
        <w:szCs w:val="20"/>
      </w:rPr>
    </w:lvl>
    <w:lvl w:ilvl="1">
      <w:start w:val="1"/>
      <w:numFmt w:val="decimal"/>
      <w:lvlText w:val="%2."/>
      <w:lvlJc w:val="left"/>
      <w:pPr>
        <w:ind w:left="830" w:hanging="380"/>
      </w:pPr>
      <w:rPr>
        <w:rFonts w:ascii="Arial" w:hAnsi="Arial" w:cs="Arial"/>
        <w:b/>
        <w:bCs/>
        <w:i w:val="0"/>
        <w:iCs w:val="0"/>
        <w:spacing w:val="0"/>
        <w:w w:val="100"/>
        <w:sz w:val="20"/>
        <w:szCs w:val="20"/>
      </w:rPr>
    </w:lvl>
    <w:lvl w:ilvl="2">
      <w:numFmt w:val="bullet"/>
      <w:lvlText w:val="•"/>
      <w:lvlJc w:val="left"/>
      <w:pPr>
        <w:ind w:left="3128" w:hanging="380"/>
      </w:pPr>
    </w:lvl>
    <w:lvl w:ilvl="3">
      <w:numFmt w:val="bullet"/>
      <w:lvlText w:val="•"/>
      <w:lvlJc w:val="left"/>
      <w:pPr>
        <w:ind w:left="4042" w:hanging="380"/>
      </w:pPr>
    </w:lvl>
    <w:lvl w:ilvl="4">
      <w:numFmt w:val="bullet"/>
      <w:lvlText w:val="•"/>
      <w:lvlJc w:val="left"/>
      <w:pPr>
        <w:ind w:left="4956" w:hanging="380"/>
      </w:pPr>
    </w:lvl>
    <w:lvl w:ilvl="5">
      <w:numFmt w:val="bullet"/>
      <w:lvlText w:val="•"/>
      <w:lvlJc w:val="left"/>
      <w:pPr>
        <w:ind w:left="5870" w:hanging="380"/>
      </w:pPr>
    </w:lvl>
    <w:lvl w:ilvl="6">
      <w:numFmt w:val="bullet"/>
      <w:lvlText w:val="•"/>
      <w:lvlJc w:val="left"/>
      <w:pPr>
        <w:ind w:left="6784" w:hanging="380"/>
      </w:pPr>
    </w:lvl>
    <w:lvl w:ilvl="7">
      <w:numFmt w:val="bullet"/>
      <w:lvlText w:val="•"/>
      <w:lvlJc w:val="left"/>
      <w:pPr>
        <w:ind w:left="7698" w:hanging="380"/>
      </w:pPr>
    </w:lvl>
    <w:lvl w:ilvl="8">
      <w:numFmt w:val="bullet"/>
      <w:lvlText w:val="•"/>
      <w:lvlJc w:val="left"/>
      <w:pPr>
        <w:ind w:left="8612" w:hanging="380"/>
      </w:pPr>
    </w:lvl>
  </w:abstractNum>
  <w:abstractNum w:abstractNumId="2" w15:restartNumberingAfterBreak="0">
    <w:nsid w:val="00000404"/>
    <w:multiLevelType w:val="multilevel"/>
    <w:tmpl w:val="00000887"/>
    <w:lvl w:ilvl="0">
      <w:start w:val="7"/>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3" w15:restartNumberingAfterBreak="0">
    <w:nsid w:val="00000405"/>
    <w:multiLevelType w:val="multilevel"/>
    <w:tmpl w:val="00000888"/>
    <w:lvl w:ilvl="0">
      <w:start w:val="1"/>
      <w:numFmt w:val="upperLetter"/>
      <w:lvlText w:val="%1."/>
      <w:lvlJc w:val="left"/>
      <w:pPr>
        <w:ind w:left="1300" w:hanging="640"/>
      </w:pPr>
      <w:rPr>
        <w:rFonts w:ascii="Arial" w:hAnsi="Arial" w:cs="Arial"/>
        <w:b/>
        <w:bCs/>
        <w:i w:val="0"/>
        <w:iCs w:val="0"/>
        <w:spacing w:val="0"/>
        <w:w w:val="100"/>
        <w:sz w:val="20"/>
        <w:szCs w:val="20"/>
      </w:rPr>
    </w:lvl>
    <w:lvl w:ilvl="1">
      <w:numFmt w:val="bullet"/>
      <w:lvlText w:val="•"/>
      <w:lvlJc w:val="left"/>
      <w:pPr>
        <w:ind w:left="2214" w:hanging="640"/>
      </w:p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4" w15:restartNumberingAfterBreak="0">
    <w:nsid w:val="00000406"/>
    <w:multiLevelType w:val="multilevel"/>
    <w:tmpl w:val="00000889"/>
    <w:lvl w:ilvl="0">
      <w:start w:val="9"/>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5" w15:restartNumberingAfterBreak="0">
    <w:nsid w:val="2A6D4FE9"/>
    <w:multiLevelType w:val="hybridMultilevel"/>
    <w:tmpl w:val="E846448C"/>
    <w:lvl w:ilvl="0" w:tplc="4A7031A4">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6" w15:restartNumberingAfterBreak="0">
    <w:nsid w:val="7BBA64F4"/>
    <w:multiLevelType w:val="hybridMultilevel"/>
    <w:tmpl w:val="B89CB4D4"/>
    <w:lvl w:ilvl="0" w:tplc="45E491B8">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65"/>
    <w:rsid w:val="00026555"/>
    <w:rsid w:val="000346B5"/>
    <w:rsid w:val="00232B7E"/>
    <w:rsid w:val="00364676"/>
    <w:rsid w:val="004376A1"/>
    <w:rsid w:val="004B2465"/>
    <w:rsid w:val="00573434"/>
    <w:rsid w:val="0068716D"/>
    <w:rsid w:val="007F4811"/>
    <w:rsid w:val="00874E38"/>
    <w:rsid w:val="00927DFD"/>
    <w:rsid w:val="0095396D"/>
    <w:rsid w:val="00A243F7"/>
    <w:rsid w:val="00A42D04"/>
    <w:rsid w:val="00BE115A"/>
    <w:rsid w:val="00BF6F57"/>
    <w:rsid w:val="00C71A9B"/>
    <w:rsid w:val="00D01500"/>
    <w:rsid w:val="00D81752"/>
    <w:rsid w:val="00D86CB2"/>
    <w:rsid w:val="00D929B7"/>
    <w:rsid w:val="00E2571D"/>
    <w:rsid w:val="00EB2DA3"/>
    <w:rsid w:val="00EF1EF9"/>
    <w:rsid w:val="00FB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B098"/>
  <w15:chartTrackingRefBased/>
  <w15:docId w15:val="{15EBF8B3-3A3F-4AC9-87CA-AD3A915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4646</Characters>
  <Application>Microsoft Office Word</Application>
  <DocSecurity>0</DocSecurity>
  <Lines>774</Lines>
  <Paragraphs>154</Paragraphs>
  <ScaleCrop>false</ScaleCrop>
  <HeadingPairs>
    <vt:vector size="2" baseType="variant">
      <vt:variant>
        <vt:lpstr>Title</vt:lpstr>
      </vt:variant>
      <vt:variant>
        <vt:i4>1</vt:i4>
      </vt:variant>
    </vt:vector>
  </HeadingPairs>
  <TitlesOfParts>
    <vt:vector size="1" baseType="lpstr">
      <vt:lpstr/>
    </vt:vector>
  </TitlesOfParts>
  <Company>CVUSD 51</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Wilson</dc:creator>
  <cp:keywords/>
  <dc:description/>
  <cp:lastModifiedBy>Cindy Daniels</cp:lastModifiedBy>
  <cp:revision>2</cp:revision>
  <cp:lastPrinted>2026-01-06T22:34:00Z</cp:lastPrinted>
  <dcterms:created xsi:type="dcterms:W3CDTF">2026-04-07T15:15:00Z</dcterms:created>
  <dcterms:modified xsi:type="dcterms:W3CDTF">2026-04-07T15:15:00Z</dcterms:modified>
</cp:coreProperties>
</file>