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465" w:rsidRPr="004B2465" w:rsidRDefault="004B2465" w:rsidP="004B2465">
      <w:pPr>
        <w:kinsoku w:val="0"/>
        <w:overflowPunct w:val="0"/>
        <w:autoSpaceDE w:val="0"/>
        <w:autoSpaceDN w:val="0"/>
        <w:adjustRightInd w:val="0"/>
        <w:spacing w:after="0" w:line="223" w:lineRule="exact"/>
        <w:ind w:left="116" w:right="116"/>
        <w:jc w:val="center"/>
        <w:rPr>
          <w:rFonts w:ascii="Arial" w:hAnsi="Arial" w:cs="Arial"/>
          <w:b/>
          <w:bCs/>
          <w:sz w:val="20"/>
          <w:szCs w:val="20"/>
        </w:rPr>
      </w:pPr>
      <w:bookmarkStart w:id="0" w:name="_GoBack"/>
      <w:bookmarkEnd w:id="0"/>
      <w:r w:rsidRPr="004B2465">
        <w:rPr>
          <w:rFonts w:ascii="Arial" w:hAnsi="Arial" w:cs="Arial"/>
          <w:b/>
          <w:bCs/>
          <w:sz w:val="20"/>
          <w:szCs w:val="20"/>
        </w:rPr>
        <w:t xml:space="preserve">CHINO VALLEY </w:t>
      </w:r>
      <w:r>
        <w:rPr>
          <w:rFonts w:ascii="Arial" w:hAnsi="Arial" w:cs="Arial"/>
          <w:b/>
          <w:bCs/>
          <w:sz w:val="20"/>
          <w:szCs w:val="20"/>
        </w:rPr>
        <w:t>EDUCATION FOUNDATION</w:t>
      </w:r>
    </w:p>
    <w:p w:rsidR="004B2465" w:rsidRPr="004B2465" w:rsidRDefault="004B2465" w:rsidP="004B2465">
      <w:pPr>
        <w:kinsoku w:val="0"/>
        <w:overflowPunct w:val="0"/>
        <w:autoSpaceDE w:val="0"/>
        <w:autoSpaceDN w:val="0"/>
        <w:adjustRightInd w:val="0"/>
        <w:spacing w:after="0" w:line="240" w:lineRule="auto"/>
        <w:ind w:left="116"/>
        <w:jc w:val="center"/>
        <w:rPr>
          <w:rFonts w:ascii="Arial" w:hAnsi="Arial" w:cs="Arial"/>
          <w:b/>
          <w:bCs/>
          <w:sz w:val="20"/>
          <w:szCs w:val="20"/>
        </w:rPr>
      </w:pPr>
      <w:r w:rsidRPr="004B2465">
        <w:rPr>
          <w:rFonts w:ascii="Arial" w:hAnsi="Arial" w:cs="Arial"/>
          <w:b/>
          <w:bCs/>
          <w:sz w:val="20"/>
          <w:szCs w:val="20"/>
        </w:rPr>
        <w:t xml:space="preserve">MINUTES OF </w:t>
      </w:r>
      <w:r w:rsidR="002765A6">
        <w:rPr>
          <w:rFonts w:ascii="Arial" w:hAnsi="Arial" w:cs="Arial"/>
          <w:b/>
          <w:bCs/>
          <w:sz w:val="20"/>
          <w:szCs w:val="20"/>
        </w:rPr>
        <w:t>June 3,</w:t>
      </w:r>
      <w:r w:rsidR="00A243F7">
        <w:rPr>
          <w:rFonts w:ascii="Arial" w:hAnsi="Arial" w:cs="Arial"/>
          <w:b/>
          <w:bCs/>
          <w:sz w:val="20"/>
          <w:szCs w:val="20"/>
        </w:rPr>
        <w:t xml:space="preserve"> 2026</w:t>
      </w:r>
      <w:r>
        <w:rPr>
          <w:rFonts w:ascii="Arial" w:hAnsi="Arial" w:cs="Arial"/>
          <w:b/>
          <w:bCs/>
          <w:sz w:val="20"/>
          <w:szCs w:val="20"/>
        </w:rPr>
        <w:t>, 7:00AM MEETING</w:t>
      </w:r>
    </w:p>
    <w:p w:rsidR="004B2465" w:rsidRPr="004B2465" w:rsidRDefault="004B2465" w:rsidP="004B2465">
      <w:pPr>
        <w:kinsoku w:val="0"/>
        <w:overflowPunct w:val="0"/>
        <w:autoSpaceDE w:val="0"/>
        <w:autoSpaceDN w:val="0"/>
        <w:adjustRightInd w:val="0"/>
        <w:spacing w:before="140" w:after="0" w:line="240" w:lineRule="auto"/>
        <w:rPr>
          <w:rFonts w:ascii="Arial" w:hAnsi="Arial" w:cs="Arial"/>
          <w:b/>
          <w:bCs/>
          <w:sz w:val="20"/>
          <w:szCs w:val="20"/>
        </w:rPr>
      </w:pPr>
    </w:p>
    <w:p w:rsidR="004B2465" w:rsidRPr="004B2465" w:rsidRDefault="004B2465" w:rsidP="004B2465">
      <w:pPr>
        <w:kinsoku w:val="0"/>
        <w:overflowPunct w:val="0"/>
        <w:autoSpaceDE w:val="0"/>
        <w:autoSpaceDN w:val="0"/>
        <w:adjustRightInd w:val="0"/>
        <w:spacing w:after="0" w:line="249" w:lineRule="auto"/>
        <w:ind w:left="1920" w:hanging="1660"/>
        <w:rPr>
          <w:rFonts w:ascii="Arial" w:hAnsi="Arial" w:cs="Arial"/>
          <w:sz w:val="20"/>
          <w:szCs w:val="20"/>
        </w:rPr>
      </w:pPr>
      <w:r>
        <w:rPr>
          <w:rFonts w:ascii="Arial" w:hAnsi="Arial" w:cs="Arial"/>
          <w:sz w:val="20"/>
          <w:szCs w:val="20"/>
        </w:rPr>
        <w:t xml:space="preserve">Members </w:t>
      </w:r>
      <w:r w:rsidRPr="004B2465">
        <w:rPr>
          <w:rFonts w:ascii="Arial" w:hAnsi="Arial" w:cs="Arial"/>
          <w:sz w:val="20"/>
          <w:szCs w:val="20"/>
        </w:rPr>
        <w:t>Present:</w:t>
      </w:r>
      <w:r w:rsidRPr="004B2465">
        <w:rPr>
          <w:rFonts w:ascii="Arial" w:hAnsi="Arial" w:cs="Arial"/>
          <w:spacing w:val="80"/>
          <w:w w:val="150"/>
          <w:sz w:val="20"/>
          <w:szCs w:val="20"/>
        </w:rPr>
        <w:t xml:space="preserve"> </w:t>
      </w:r>
      <w:r>
        <w:rPr>
          <w:rFonts w:ascii="Arial" w:hAnsi="Arial" w:cs="Arial"/>
          <w:sz w:val="20"/>
          <w:szCs w:val="20"/>
        </w:rPr>
        <w:t xml:space="preserve">Wayne Ballard, Cindy Daniels, Ron Stephenson, Christina Sherriff, Marty Campitelli, </w:t>
      </w:r>
      <w:proofErr w:type="spellStart"/>
      <w:r w:rsidR="00874E38">
        <w:rPr>
          <w:rFonts w:ascii="Arial" w:hAnsi="Arial" w:cs="Arial"/>
          <w:sz w:val="20"/>
          <w:szCs w:val="20"/>
        </w:rPr>
        <w:t>Myrza</w:t>
      </w:r>
      <w:proofErr w:type="spellEnd"/>
      <w:r w:rsidR="00874E38">
        <w:rPr>
          <w:rFonts w:ascii="Arial" w:hAnsi="Arial" w:cs="Arial"/>
          <w:sz w:val="20"/>
          <w:szCs w:val="20"/>
        </w:rPr>
        <w:t xml:space="preserve"> </w:t>
      </w:r>
      <w:proofErr w:type="spellStart"/>
      <w:r w:rsidR="00874E38">
        <w:rPr>
          <w:rFonts w:ascii="Arial" w:hAnsi="Arial" w:cs="Arial"/>
          <w:sz w:val="20"/>
          <w:szCs w:val="20"/>
        </w:rPr>
        <w:t>Lamper</w:t>
      </w:r>
      <w:proofErr w:type="spellEnd"/>
      <w:r w:rsidR="00874E38">
        <w:rPr>
          <w:rFonts w:ascii="Arial" w:hAnsi="Arial" w:cs="Arial"/>
          <w:sz w:val="20"/>
          <w:szCs w:val="20"/>
        </w:rPr>
        <w:t>, Cheyenne Wilson</w:t>
      </w:r>
      <w:r w:rsidR="002765A6">
        <w:rPr>
          <w:rFonts w:ascii="Arial" w:hAnsi="Arial" w:cs="Arial"/>
          <w:sz w:val="20"/>
          <w:szCs w:val="20"/>
        </w:rPr>
        <w:t xml:space="preserve">, Chad Pipkin, Gerald </w:t>
      </w:r>
      <w:proofErr w:type="spellStart"/>
      <w:r w:rsidR="002765A6">
        <w:rPr>
          <w:rFonts w:ascii="Arial" w:hAnsi="Arial" w:cs="Arial"/>
          <w:sz w:val="20"/>
          <w:szCs w:val="20"/>
        </w:rPr>
        <w:t>Szostak</w:t>
      </w:r>
      <w:proofErr w:type="spellEnd"/>
      <w:r w:rsidR="002765A6">
        <w:rPr>
          <w:rFonts w:ascii="Arial" w:hAnsi="Arial" w:cs="Arial"/>
          <w:sz w:val="20"/>
          <w:szCs w:val="20"/>
        </w:rPr>
        <w:t xml:space="preserve"> (via technology), Alex Daniels (via technology,</w:t>
      </w:r>
    </w:p>
    <w:p w:rsidR="004B2465" w:rsidRPr="004B2465" w:rsidRDefault="004B2465" w:rsidP="004B2465">
      <w:pPr>
        <w:kinsoku w:val="0"/>
        <w:overflowPunct w:val="0"/>
        <w:autoSpaceDE w:val="0"/>
        <w:autoSpaceDN w:val="0"/>
        <w:adjustRightInd w:val="0"/>
        <w:spacing w:after="0" w:line="240" w:lineRule="auto"/>
        <w:rPr>
          <w:rFonts w:ascii="Arial" w:hAnsi="Arial" w:cs="Arial"/>
          <w:sz w:val="20"/>
          <w:szCs w:val="20"/>
        </w:rPr>
      </w:pPr>
    </w:p>
    <w:p w:rsidR="004B2465" w:rsidRPr="004B2465" w:rsidRDefault="004B2465" w:rsidP="004B2465">
      <w:pPr>
        <w:kinsoku w:val="0"/>
        <w:overflowPunct w:val="0"/>
        <w:autoSpaceDE w:val="0"/>
        <w:autoSpaceDN w:val="0"/>
        <w:adjustRightInd w:val="0"/>
        <w:spacing w:after="0" w:line="240" w:lineRule="auto"/>
        <w:rPr>
          <w:rFonts w:ascii="Arial" w:hAnsi="Arial" w:cs="Arial"/>
          <w:sz w:val="20"/>
          <w:szCs w:val="20"/>
        </w:rPr>
      </w:pPr>
    </w:p>
    <w:p w:rsidR="004B2465" w:rsidRDefault="004B2465" w:rsidP="004B2465">
      <w:pPr>
        <w:kinsoku w:val="0"/>
        <w:overflowPunct w:val="0"/>
        <w:autoSpaceDE w:val="0"/>
        <w:autoSpaceDN w:val="0"/>
        <w:adjustRightInd w:val="0"/>
        <w:spacing w:before="54" w:after="0" w:line="249" w:lineRule="auto"/>
        <w:ind w:left="1920" w:right="164" w:hanging="1660"/>
        <w:rPr>
          <w:rFonts w:ascii="Arial" w:hAnsi="Arial" w:cs="Arial"/>
          <w:sz w:val="20"/>
          <w:szCs w:val="20"/>
        </w:rPr>
      </w:pPr>
      <w:r w:rsidRPr="004B2465">
        <w:rPr>
          <w:rFonts w:ascii="Arial" w:hAnsi="Arial" w:cs="Arial"/>
          <w:sz w:val="20"/>
          <w:szCs w:val="20"/>
        </w:rPr>
        <w:t>Attendees:</w:t>
      </w:r>
      <w:r w:rsidRPr="004B2465">
        <w:rPr>
          <w:rFonts w:ascii="Arial" w:hAnsi="Arial" w:cs="Arial"/>
          <w:spacing w:val="80"/>
          <w:w w:val="150"/>
          <w:sz w:val="20"/>
          <w:szCs w:val="20"/>
        </w:rPr>
        <w:t xml:space="preserve">    </w:t>
      </w:r>
      <w:r>
        <w:rPr>
          <w:rFonts w:ascii="Arial" w:hAnsi="Arial" w:cs="Arial"/>
          <w:sz w:val="20"/>
          <w:szCs w:val="20"/>
        </w:rPr>
        <w:t xml:space="preserve">Austin </w:t>
      </w:r>
      <w:proofErr w:type="spellStart"/>
      <w:r>
        <w:rPr>
          <w:rFonts w:ascii="Arial" w:hAnsi="Arial" w:cs="Arial"/>
          <w:sz w:val="20"/>
          <w:szCs w:val="20"/>
        </w:rPr>
        <w:t>Huffer</w:t>
      </w:r>
      <w:proofErr w:type="spellEnd"/>
      <w:r>
        <w:rPr>
          <w:rFonts w:ascii="Arial" w:hAnsi="Arial" w:cs="Arial"/>
          <w:sz w:val="20"/>
          <w:szCs w:val="20"/>
        </w:rPr>
        <w:t xml:space="preserve">, </w:t>
      </w:r>
      <w:r w:rsidR="002765A6">
        <w:rPr>
          <w:rFonts w:ascii="Arial" w:hAnsi="Arial" w:cs="Arial"/>
          <w:sz w:val="20"/>
          <w:szCs w:val="20"/>
        </w:rPr>
        <w:t xml:space="preserve">Heidi Wolf, Leanne Wellert, Levi </w:t>
      </w:r>
      <w:proofErr w:type="spellStart"/>
      <w:r w:rsidR="002765A6">
        <w:rPr>
          <w:rFonts w:ascii="Arial" w:hAnsi="Arial" w:cs="Arial"/>
          <w:sz w:val="20"/>
          <w:szCs w:val="20"/>
        </w:rPr>
        <w:t>Akans</w:t>
      </w:r>
      <w:proofErr w:type="spellEnd"/>
      <w:r w:rsidR="002765A6">
        <w:rPr>
          <w:rFonts w:ascii="Arial" w:hAnsi="Arial" w:cs="Arial"/>
          <w:sz w:val="20"/>
          <w:szCs w:val="20"/>
        </w:rPr>
        <w:t xml:space="preserve"> (2 family members), </w:t>
      </w:r>
      <w:r>
        <w:rPr>
          <w:rFonts w:ascii="Arial" w:hAnsi="Arial" w:cs="Arial"/>
          <w:sz w:val="20"/>
          <w:szCs w:val="20"/>
        </w:rPr>
        <w:t xml:space="preserve">Justin </w:t>
      </w:r>
      <w:proofErr w:type="spellStart"/>
      <w:r>
        <w:rPr>
          <w:rFonts w:ascii="Arial" w:hAnsi="Arial" w:cs="Arial"/>
          <w:sz w:val="20"/>
          <w:szCs w:val="20"/>
        </w:rPr>
        <w:t>Krznarich</w:t>
      </w:r>
      <w:proofErr w:type="spellEnd"/>
      <w:r>
        <w:rPr>
          <w:rFonts w:ascii="Arial" w:hAnsi="Arial" w:cs="Arial"/>
          <w:sz w:val="20"/>
          <w:szCs w:val="20"/>
        </w:rPr>
        <w:t xml:space="preserve"> (via technology)</w:t>
      </w:r>
    </w:p>
    <w:p w:rsidR="002765A6" w:rsidRDefault="002765A6" w:rsidP="004B2465">
      <w:pPr>
        <w:kinsoku w:val="0"/>
        <w:overflowPunct w:val="0"/>
        <w:autoSpaceDE w:val="0"/>
        <w:autoSpaceDN w:val="0"/>
        <w:adjustRightInd w:val="0"/>
        <w:spacing w:before="54" w:after="0" w:line="249" w:lineRule="auto"/>
        <w:ind w:left="1920" w:right="164" w:hanging="1660"/>
        <w:rPr>
          <w:rFonts w:ascii="Arial" w:hAnsi="Arial" w:cs="Arial"/>
          <w:sz w:val="20"/>
          <w:szCs w:val="20"/>
        </w:rPr>
      </w:pPr>
    </w:p>
    <w:p w:rsidR="002765A6" w:rsidRPr="004B2465" w:rsidRDefault="002765A6" w:rsidP="004B2465">
      <w:pPr>
        <w:kinsoku w:val="0"/>
        <w:overflowPunct w:val="0"/>
        <w:autoSpaceDE w:val="0"/>
        <w:autoSpaceDN w:val="0"/>
        <w:adjustRightInd w:val="0"/>
        <w:spacing w:before="54" w:after="0" w:line="249" w:lineRule="auto"/>
        <w:ind w:left="1920" w:right="164" w:hanging="1660"/>
        <w:rPr>
          <w:rFonts w:ascii="Arial" w:hAnsi="Arial" w:cs="Arial"/>
          <w:sz w:val="20"/>
          <w:szCs w:val="20"/>
        </w:rPr>
      </w:pPr>
      <w:r>
        <w:rPr>
          <w:rFonts w:ascii="Arial" w:hAnsi="Arial" w:cs="Arial"/>
          <w:sz w:val="20"/>
          <w:szCs w:val="20"/>
        </w:rPr>
        <w:t xml:space="preserve">Absent:                 Dr. Ron </w:t>
      </w:r>
      <w:proofErr w:type="spellStart"/>
      <w:r>
        <w:rPr>
          <w:rFonts w:ascii="Arial" w:hAnsi="Arial" w:cs="Arial"/>
          <w:sz w:val="20"/>
          <w:szCs w:val="20"/>
        </w:rPr>
        <w:t>Minnich</w:t>
      </w:r>
      <w:proofErr w:type="spellEnd"/>
    </w:p>
    <w:p w:rsidR="004B2465" w:rsidRPr="004B2465" w:rsidRDefault="004B2465" w:rsidP="004B2465">
      <w:pPr>
        <w:kinsoku w:val="0"/>
        <w:overflowPunct w:val="0"/>
        <w:autoSpaceDE w:val="0"/>
        <w:autoSpaceDN w:val="0"/>
        <w:adjustRightInd w:val="0"/>
        <w:spacing w:after="0" w:line="240" w:lineRule="auto"/>
        <w:rPr>
          <w:rFonts w:ascii="Arial" w:hAnsi="Arial" w:cs="Arial"/>
          <w:sz w:val="20"/>
          <w:szCs w:val="20"/>
        </w:rPr>
      </w:pPr>
    </w:p>
    <w:p w:rsidR="004B2465" w:rsidRPr="004B2465" w:rsidRDefault="004B2465" w:rsidP="004B2465">
      <w:pPr>
        <w:kinsoku w:val="0"/>
        <w:overflowPunct w:val="0"/>
        <w:autoSpaceDE w:val="0"/>
        <w:autoSpaceDN w:val="0"/>
        <w:adjustRightInd w:val="0"/>
        <w:spacing w:before="200" w:after="0" w:line="240" w:lineRule="auto"/>
        <w:rPr>
          <w:rFonts w:ascii="Arial" w:hAnsi="Arial" w:cs="Arial"/>
          <w:b/>
          <w:bCs/>
          <w:sz w:val="20"/>
          <w:szCs w:val="20"/>
        </w:rPr>
      </w:pPr>
    </w:p>
    <w:p w:rsidR="004B2465" w:rsidRPr="00874E38" w:rsidRDefault="004B2465" w:rsidP="00874E38">
      <w:pPr>
        <w:numPr>
          <w:ilvl w:val="0"/>
          <w:numId w:val="5"/>
        </w:numPr>
        <w:tabs>
          <w:tab w:val="left" w:pos="1179"/>
        </w:tabs>
        <w:kinsoku w:val="0"/>
        <w:overflowPunct w:val="0"/>
        <w:autoSpaceDE w:val="0"/>
        <w:autoSpaceDN w:val="0"/>
        <w:adjustRightInd w:val="0"/>
        <w:spacing w:after="0" w:line="240" w:lineRule="auto"/>
        <w:ind w:left="1179" w:hanging="979"/>
        <w:rPr>
          <w:rFonts w:ascii="Arial" w:hAnsi="Arial" w:cs="Arial"/>
          <w:b/>
          <w:bCs/>
          <w:sz w:val="20"/>
          <w:szCs w:val="20"/>
        </w:rPr>
      </w:pPr>
      <w:r w:rsidRPr="004B2465">
        <w:rPr>
          <w:rFonts w:ascii="Arial" w:hAnsi="Arial" w:cs="Arial"/>
          <w:b/>
          <w:bCs/>
          <w:spacing w:val="-2"/>
          <w:sz w:val="20"/>
          <w:szCs w:val="20"/>
        </w:rPr>
        <w:t>Welcome</w:t>
      </w:r>
    </w:p>
    <w:p w:rsidR="00874E38" w:rsidRDefault="002765A6" w:rsidP="00874E38">
      <w:pPr>
        <w:tabs>
          <w:tab w:val="left" w:pos="1179"/>
        </w:tabs>
        <w:kinsoku w:val="0"/>
        <w:overflowPunct w:val="0"/>
        <w:autoSpaceDE w:val="0"/>
        <w:autoSpaceDN w:val="0"/>
        <w:adjustRightInd w:val="0"/>
        <w:spacing w:after="0" w:line="240" w:lineRule="auto"/>
        <w:ind w:left="1179"/>
        <w:rPr>
          <w:rFonts w:ascii="Arial" w:hAnsi="Arial" w:cs="Arial"/>
          <w:bCs/>
          <w:sz w:val="20"/>
          <w:szCs w:val="20"/>
        </w:rPr>
      </w:pPr>
      <w:r>
        <w:rPr>
          <w:rFonts w:ascii="Arial" w:hAnsi="Arial" w:cs="Arial"/>
          <w:bCs/>
          <w:sz w:val="20"/>
          <w:szCs w:val="20"/>
        </w:rPr>
        <w:t>Wayne Ballard</w:t>
      </w:r>
      <w:r w:rsidR="00874E38" w:rsidRPr="00874E38">
        <w:rPr>
          <w:rFonts w:ascii="Arial" w:hAnsi="Arial" w:cs="Arial"/>
          <w:bCs/>
          <w:sz w:val="20"/>
          <w:szCs w:val="20"/>
        </w:rPr>
        <w:t xml:space="preserve"> opened the meeting at 7:0</w:t>
      </w:r>
      <w:r>
        <w:rPr>
          <w:rFonts w:ascii="Arial" w:hAnsi="Arial" w:cs="Arial"/>
          <w:bCs/>
          <w:sz w:val="20"/>
          <w:szCs w:val="20"/>
        </w:rPr>
        <w:t>1</w:t>
      </w:r>
      <w:r w:rsidR="00874E38" w:rsidRPr="00874E38">
        <w:rPr>
          <w:rFonts w:ascii="Arial" w:hAnsi="Arial" w:cs="Arial"/>
          <w:bCs/>
          <w:sz w:val="20"/>
          <w:szCs w:val="20"/>
        </w:rPr>
        <w:t>am</w:t>
      </w:r>
      <w:r w:rsidR="00BE115A">
        <w:rPr>
          <w:rFonts w:ascii="Arial" w:hAnsi="Arial" w:cs="Arial"/>
          <w:bCs/>
          <w:sz w:val="20"/>
          <w:szCs w:val="20"/>
        </w:rPr>
        <w:t xml:space="preserve"> and mentioned the</w:t>
      </w:r>
      <w:r>
        <w:rPr>
          <w:rFonts w:ascii="Arial" w:hAnsi="Arial" w:cs="Arial"/>
          <w:bCs/>
          <w:sz w:val="20"/>
          <w:szCs w:val="20"/>
        </w:rPr>
        <w:t>y would introduce the guests shortly.</w:t>
      </w:r>
    </w:p>
    <w:p w:rsidR="002765A6" w:rsidRPr="004B2465" w:rsidRDefault="002765A6" w:rsidP="00874E38">
      <w:pPr>
        <w:tabs>
          <w:tab w:val="left" w:pos="1179"/>
        </w:tabs>
        <w:kinsoku w:val="0"/>
        <w:overflowPunct w:val="0"/>
        <w:autoSpaceDE w:val="0"/>
        <w:autoSpaceDN w:val="0"/>
        <w:adjustRightInd w:val="0"/>
        <w:spacing w:after="0" w:line="240" w:lineRule="auto"/>
        <w:ind w:left="1179"/>
        <w:rPr>
          <w:rFonts w:ascii="Arial" w:hAnsi="Arial" w:cs="Arial"/>
          <w:b/>
          <w:bCs/>
          <w:sz w:val="20"/>
          <w:szCs w:val="20"/>
        </w:rPr>
      </w:pPr>
    </w:p>
    <w:p w:rsidR="004B2465" w:rsidRDefault="004B2465" w:rsidP="004B2465">
      <w:pPr>
        <w:numPr>
          <w:ilvl w:val="0"/>
          <w:numId w:val="5"/>
        </w:numPr>
        <w:tabs>
          <w:tab w:val="left" w:pos="1179"/>
        </w:tabs>
        <w:kinsoku w:val="0"/>
        <w:overflowPunct w:val="0"/>
        <w:autoSpaceDE w:val="0"/>
        <w:autoSpaceDN w:val="0"/>
        <w:adjustRightInd w:val="0"/>
        <w:spacing w:after="0" w:line="240" w:lineRule="auto"/>
        <w:ind w:left="1179" w:hanging="979"/>
        <w:rPr>
          <w:rFonts w:ascii="Arial" w:hAnsi="Arial" w:cs="Arial"/>
          <w:b/>
          <w:bCs/>
          <w:sz w:val="20"/>
          <w:szCs w:val="20"/>
        </w:rPr>
      </w:pPr>
      <w:r>
        <w:rPr>
          <w:rFonts w:ascii="Arial" w:hAnsi="Arial" w:cs="Arial"/>
          <w:b/>
          <w:bCs/>
          <w:sz w:val="20"/>
          <w:szCs w:val="20"/>
        </w:rPr>
        <w:t xml:space="preserve">Approval of Minutes from </w:t>
      </w:r>
      <w:r w:rsidR="002765A6">
        <w:rPr>
          <w:rFonts w:ascii="Arial" w:hAnsi="Arial" w:cs="Arial"/>
          <w:b/>
          <w:bCs/>
          <w:sz w:val="20"/>
          <w:szCs w:val="20"/>
        </w:rPr>
        <w:t>April 1</w:t>
      </w:r>
      <w:r w:rsidR="00BE115A">
        <w:rPr>
          <w:rFonts w:ascii="Arial" w:hAnsi="Arial" w:cs="Arial"/>
          <w:b/>
          <w:bCs/>
          <w:sz w:val="20"/>
          <w:szCs w:val="20"/>
        </w:rPr>
        <w:t>, 2026</w:t>
      </w:r>
      <w:r>
        <w:rPr>
          <w:rFonts w:ascii="Arial" w:hAnsi="Arial" w:cs="Arial"/>
          <w:b/>
          <w:bCs/>
          <w:sz w:val="20"/>
          <w:szCs w:val="20"/>
        </w:rPr>
        <w:t xml:space="preserve"> meeting</w:t>
      </w:r>
    </w:p>
    <w:p w:rsidR="00927DFD" w:rsidRPr="004B2465" w:rsidRDefault="002765A6" w:rsidP="00927DFD">
      <w:pPr>
        <w:tabs>
          <w:tab w:val="left" w:pos="1179"/>
        </w:tabs>
        <w:kinsoku w:val="0"/>
        <w:overflowPunct w:val="0"/>
        <w:autoSpaceDE w:val="0"/>
        <w:autoSpaceDN w:val="0"/>
        <w:adjustRightInd w:val="0"/>
        <w:spacing w:after="0" w:line="240" w:lineRule="auto"/>
        <w:ind w:left="1179"/>
        <w:rPr>
          <w:rFonts w:ascii="Arial" w:hAnsi="Arial" w:cs="Arial"/>
          <w:bCs/>
          <w:sz w:val="20"/>
          <w:szCs w:val="20"/>
        </w:rPr>
      </w:pPr>
      <w:r>
        <w:rPr>
          <w:rFonts w:ascii="Arial" w:hAnsi="Arial" w:cs="Arial"/>
          <w:bCs/>
          <w:sz w:val="20"/>
          <w:szCs w:val="20"/>
        </w:rPr>
        <w:t xml:space="preserve">John </w:t>
      </w:r>
      <w:proofErr w:type="spellStart"/>
      <w:r>
        <w:rPr>
          <w:rFonts w:ascii="Arial" w:hAnsi="Arial" w:cs="Arial"/>
          <w:bCs/>
          <w:sz w:val="20"/>
          <w:szCs w:val="20"/>
        </w:rPr>
        <w:t>Coomer</w:t>
      </w:r>
      <w:proofErr w:type="spellEnd"/>
      <w:r w:rsidR="00927DFD" w:rsidRPr="00927DFD">
        <w:rPr>
          <w:rFonts w:ascii="Arial" w:hAnsi="Arial" w:cs="Arial"/>
          <w:bCs/>
          <w:sz w:val="20"/>
          <w:szCs w:val="20"/>
        </w:rPr>
        <w:t xml:space="preserve"> motioned to approve, </w:t>
      </w:r>
      <w:r>
        <w:rPr>
          <w:rFonts w:ascii="Arial" w:hAnsi="Arial" w:cs="Arial"/>
          <w:bCs/>
          <w:sz w:val="20"/>
          <w:szCs w:val="20"/>
        </w:rPr>
        <w:t>Marty Campitelli</w:t>
      </w:r>
      <w:r w:rsidR="00927DFD" w:rsidRPr="00927DFD">
        <w:rPr>
          <w:rFonts w:ascii="Arial" w:hAnsi="Arial" w:cs="Arial"/>
          <w:bCs/>
          <w:sz w:val="20"/>
          <w:szCs w:val="20"/>
        </w:rPr>
        <w:t xml:space="preserve"> seconded</w:t>
      </w:r>
      <w:r w:rsidR="00EF1EF9">
        <w:rPr>
          <w:rFonts w:ascii="Arial" w:hAnsi="Arial" w:cs="Arial"/>
          <w:bCs/>
          <w:sz w:val="20"/>
          <w:szCs w:val="20"/>
        </w:rPr>
        <w:t>. The motion passed.</w:t>
      </w:r>
    </w:p>
    <w:p w:rsidR="004B2465" w:rsidRPr="004B2465" w:rsidRDefault="004B2465" w:rsidP="004B2465">
      <w:pPr>
        <w:kinsoku w:val="0"/>
        <w:overflowPunct w:val="0"/>
        <w:autoSpaceDE w:val="0"/>
        <w:autoSpaceDN w:val="0"/>
        <w:adjustRightInd w:val="0"/>
        <w:spacing w:before="200" w:after="0" w:line="240" w:lineRule="auto"/>
        <w:rPr>
          <w:rFonts w:ascii="Arial" w:hAnsi="Arial" w:cs="Arial"/>
          <w:b/>
          <w:bCs/>
          <w:sz w:val="20"/>
          <w:szCs w:val="20"/>
        </w:rPr>
      </w:pPr>
    </w:p>
    <w:p w:rsidR="004B2465" w:rsidRDefault="00927DFD" w:rsidP="004B2465">
      <w:pPr>
        <w:numPr>
          <w:ilvl w:val="0"/>
          <w:numId w:val="5"/>
        </w:numPr>
        <w:tabs>
          <w:tab w:val="left" w:pos="1179"/>
        </w:tabs>
        <w:kinsoku w:val="0"/>
        <w:overflowPunct w:val="0"/>
        <w:autoSpaceDE w:val="0"/>
        <w:autoSpaceDN w:val="0"/>
        <w:adjustRightInd w:val="0"/>
        <w:spacing w:after="0" w:line="240" w:lineRule="auto"/>
        <w:ind w:left="1179" w:hanging="979"/>
        <w:rPr>
          <w:rFonts w:ascii="Arial" w:hAnsi="Arial" w:cs="Arial"/>
          <w:b/>
          <w:bCs/>
          <w:sz w:val="20"/>
          <w:szCs w:val="20"/>
        </w:rPr>
      </w:pPr>
      <w:r>
        <w:rPr>
          <w:rFonts w:ascii="Arial" w:hAnsi="Arial" w:cs="Arial"/>
          <w:b/>
          <w:bCs/>
          <w:sz w:val="20"/>
          <w:szCs w:val="20"/>
        </w:rPr>
        <w:t xml:space="preserve">New Business </w:t>
      </w:r>
    </w:p>
    <w:p w:rsidR="0068716D" w:rsidRDefault="00BE115A" w:rsidP="0068716D">
      <w:pPr>
        <w:tabs>
          <w:tab w:val="left" w:pos="1179"/>
        </w:tabs>
        <w:kinsoku w:val="0"/>
        <w:overflowPunct w:val="0"/>
        <w:autoSpaceDE w:val="0"/>
        <w:autoSpaceDN w:val="0"/>
        <w:adjustRightInd w:val="0"/>
        <w:spacing w:after="0" w:line="240" w:lineRule="auto"/>
        <w:ind w:left="1179"/>
        <w:rPr>
          <w:rFonts w:ascii="Arial" w:hAnsi="Arial" w:cs="Arial"/>
          <w:bCs/>
          <w:sz w:val="20"/>
          <w:szCs w:val="20"/>
        </w:rPr>
      </w:pPr>
      <w:r w:rsidRPr="0095396D">
        <w:rPr>
          <w:rFonts w:ascii="Arial" w:hAnsi="Arial" w:cs="Arial"/>
          <w:b/>
          <w:bCs/>
          <w:sz w:val="20"/>
          <w:szCs w:val="20"/>
        </w:rPr>
        <w:t>Information:</w:t>
      </w:r>
      <w:r>
        <w:rPr>
          <w:rFonts w:ascii="Arial" w:hAnsi="Arial" w:cs="Arial"/>
          <w:bCs/>
          <w:sz w:val="20"/>
          <w:szCs w:val="20"/>
        </w:rPr>
        <w:t xml:space="preserve"> Wayne Ballard, President introduced the </w:t>
      </w:r>
      <w:r w:rsidR="002765A6">
        <w:rPr>
          <w:rFonts w:ascii="Arial" w:hAnsi="Arial" w:cs="Arial"/>
          <w:bCs/>
          <w:sz w:val="20"/>
          <w:szCs w:val="20"/>
        </w:rPr>
        <w:t>guest from</w:t>
      </w:r>
      <w:r>
        <w:rPr>
          <w:rFonts w:ascii="Arial" w:hAnsi="Arial" w:cs="Arial"/>
          <w:bCs/>
          <w:sz w:val="20"/>
          <w:szCs w:val="20"/>
        </w:rPr>
        <w:t xml:space="preserve"> the CVHS Senior Class of 2026, </w:t>
      </w:r>
      <w:r w:rsidR="001D6FDD">
        <w:rPr>
          <w:rFonts w:ascii="Arial" w:hAnsi="Arial" w:cs="Arial"/>
          <w:bCs/>
          <w:sz w:val="20"/>
          <w:szCs w:val="20"/>
        </w:rPr>
        <w:t xml:space="preserve">Levi </w:t>
      </w:r>
      <w:proofErr w:type="spellStart"/>
      <w:r w:rsidR="001D6FDD">
        <w:rPr>
          <w:rFonts w:ascii="Arial" w:hAnsi="Arial" w:cs="Arial"/>
          <w:bCs/>
          <w:sz w:val="20"/>
          <w:szCs w:val="20"/>
        </w:rPr>
        <w:t>Akans</w:t>
      </w:r>
      <w:proofErr w:type="spellEnd"/>
      <w:r w:rsidR="001D6FDD">
        <w:rPr>
          <w:rFonts w:ascii="Arial" w:hAnsi="Arial" w:cs="Arial"/>
          <w:bCs/>
          <w:sz w:val="20"/>
          <w:szCs w:val="20"/>
        </w:rPr>
        <w:t xml:space="preserve">. Via special donors, Levi was awarded a $1000 scholarship as the Math Student of the Year. Levi had 2 family members present for receipt of the gifted check. He also shared his plans involving studies in kinesiology and physical therapy. </w:t>
      </w:r>
    </w:p>
    <w:p w:rsidR="004B2465" w:rsidRPr="001D6FDD" w:rsidRDefault="00BE115A" w:rsidP="001D6FDD">
      <w:pPr>
        <w:tabs>
          <w:tab w:val="left" w:pos="1179"/>
        </w:tabs>
        <w:kinsoku w:val="0"/>
        <w:overflowPunct w:val="0"/>
        <w:autoSpaceDE w:val="0"/>
        <w:autoSpaceDN w:val="0"/>
        <w:adjustRightInd w:val="0"/>
        <w:spacing w:after="0" w:line="240" w:lineRule="auto"/>
        <w:ind w:left="1179"/>
        <w:rPr>
          <w:rFonts w:ascii="Arial" w:hAnsi="Arial" w:cs="Arial"/>
          <w:bCs/>
          <w:sz w:val="20"/>
          <w:szCs w:val="20"/>
        </w:rPr>
      </w:pPr>
      <w:r>
        <w:rPr>
          <w:rFonts w:ascii="Arial" w:hAnsi="Arial" w:cs="Arial"/>
          <w:bCs/>
          <w:sz w:val="20"/>
          <w:szCs w:val="20"/>
        </w:rPr>
        <w:t xml:space="preserve">. </w:t>
      </w:r>
    </w:p>
    <w:p w:rsidR="004B2465" w:rsidRPr="00927DFD" w:rsidRDefault="00927DFD" w:rsidP="00797DC1">
      <w:pPr>
        <w:numPr>
          <w:ilvl w:val="0"/>
          <w:numId w:val="5"/>
        </w:numPr>
        <w:tabs>
          <w:tab w:val="left" w:pos="1180"/>
        </w:tabs>
        <w:kinsoku w:val="0"/>
        <w:overflowPunct w:val="0"/>
        <w:autoSpaceDE w:val="0"/>
        <w:autoSpaceDN w:val="0"/>
        <w:adjustRightInd w:val="0"/>
        <w:spacing w:after="0" w:line="249" w:lineRule="auto"/>
        <w:ind w:left="1180" w:right="1055"/>
        <w:rPr>
          <w:rFonts w:ascii="Arial" w:hAnsi="Arial" w:cs="Arial"/>
          <w:i/>
          <w:iCs/>
          <w:sz w:val="20"/>
          <w:szCs w:val="20"/>
        </w:rPr>
      </w:pPr>
      <w:r w:rsidRPr="00927DFD">
        <w:rPr>
          <w:rFonts w:ascii="Arial" w:hAnsi="Arial" w:cs="Arial"/>
          <w:b/>
          <w:sz w:val="20"/>
          <w:szCs w:val="20"/>
        </w:rPr>
        <w:t>Old Busines</w:t>
      </w:r>
      <w:r>
        <w:rPr>
          <w:rFonts w:ascii="Arial" w:hAnsi="Arial" w:cs="Arial"/>
          <w:b/>
          <w:sz w:val="20"/>
          <w:szCs w:val="20"/>
        </w:rPr>
        <w:t>s:</w:t>
      </w:r>
    </w:p>
    <w:p w:rsidR="00927DFD" w:rsidRDefault="00927DFD" w:rsidP="00927DFD">
      <w:pPr>
        <w:tabs>
          <w:tab w:val="left" w:pos="1180"/>
        </w:tabs>
        <w:kinsoku w:val="0"/>
        <w:overflowPunct w:val="0"/>
        <w:autoSpaceDE w:val="0"/>
        <w:autoSpaceDN w:val="0"/>
        <w:adjustRightInd w:val="0"/>
        <w:spacing w:after="0" w:line="249" w:lineRule="auto"/>
        <w:ind w:left="1180" w:right="1055"/>
        <w:rPr>
          <w:rFonts w:ascii="Arial" w:hAnsi="Arial" w:cs="Arial"/>
          <w:i/>
          <w:iCs/>
          <w:sz w:val="20"/>
          <w:szCs w:val="20"/>
        </w:rPr>
      </w:pPr>
    </w:p>
    <w:p w:rsidR="00927DFD" w:rsidRDefault="0068716D" w:rsidP="00927DFD">
      <w:pPr>
        <w:tabs>
          <w:tab w:val="left" w:pos="1180"/>
        </w:tabs>
        <w:kinsoku w:val="0"/>
        <w:overflowPunct w:val="0"/>
        <w:autoSpaceDE w:val="0"/>
        <w:autoSpaceDN w:val="0"/>
        <w:adjustRightInd w:val="0"/>
        <w:spacing w:after="0" w:line="249" w:lineRule="auto"/>
        <w:ind w:left="1180" w:right="1055"/>
        <w:rPr>
          <w:rFonts w:ascii="Arial" w:hAnsi="Arial" w:cs="Arial"/>
          <w:i/>
          <w:iCs/>
          <w:sz w:val="20"/>
          <w:szCs w:val="20"/>
        </w:rPr>
      </w:pPr>
      <w:r>
        <w:rPr>
          <w:rFonts w:ascii="Arial" w:hAnsi="Arial" w:cs="Arial"/>
          <w:i/>
          <w:iCs/>
          <w:sz w:val="20"/>
          <w:szCs w:val="20"/>
        </w:rPr>
        <w:t>Reports</w:t>
      </w:r>
    </w:p>
    <w:p w:rsidR="0068716D" w:rsidRPr="004B2465" w:rsidRDefault="0068716D" w:rsidP="00927DFD">
      <w:pPr>
        <w:tabs>
          <w:tab w:val="left" w:pos="1180"/>
        </w:tabs>
        <w:kinsoku w:val="0"/>
        <w:overflowPunct w:val="0"/>
        <w:autoSpaceDE w:val="0"/>
        <w:autoSpaceDN w:val="0"/>
        <w:adjustRightInd w:val="0"/>
        <w:spacing w:after="0" w:line="249" w:lineRule="auto"/>
        <w:ind w:left="1180" w:right="1055"/>
        <w:rPr>
          <w:rFonts w:ascii="Arial" w:hAnsi="Arial" w:cs="Arial"/>
          <w:i/>
          <w:iCs/>
          <w:sz w:val="20"/>
          <w:szCs w:val="20"/>
        </w:rPr>
      </w:pPr>
    </w:p>
    <w:p w:rsidR="004B2465" w:rsidRPr="0068716D" w:rsidRDefault="00927DFD" w:rsidP="004B2465">
      <w:pPr>
        <w:numPr>
          <w:ilvl w:val="1"/>
          <w:numId w:val="5"/>
        </w:numPr>
        <w:tabs>
          <w:tab w:val="left" w:pos="1179"/>
        </w:tabs>
        <w:kinsoku w:val="0"/>
        <w:overflowPunct w:val="0"/>
        <w:autoSpaceDE w:val="0"/>
        <w:autoSpaceDN w:val="0"/>
        <w:adjustRightInd w:val="0"/>
        <w:spacing w:before="1" w:after="0" w:line="240" w:lineRule="auto"/>
        <w:ind w:left="1179" w:hanging="639"/>
        <w:rPr>
          <w:rFonts w:ascii="Arial" w:hAnsi="Arial" w:cs="Arial"/>
          <w:b/>
          <w:sz w:val="20"/>
          <w:szCs w:val="20"/>
        </w:rPr>
      </w:pPr>
      <w:r w:rsidRPr="0068716D">
        <w:rPr>
          <w:rFonts w:ascii="Arial" w:hAnsi="Arial" w:cs="Arial"/>
          <w:b/>
          <w:sz w:val="20"/>
          <w:szCs w:val="20"/>
        </w:rPr>
        <w:t>Food Neighbors Update</w:t>
      </w:r>
    </w:p>
    <w:p w:rsidR="00927DFD" w:rsidRDefault="00927DFD" w:rsidP="00927DFD">
      <w:pPr>
        <w:tabs>
          <w:tab w:val="left" w:pos="1179"/>
        </w:tabs>
        <w:kinsoku w:val="0"/>
        <w:overflowPunct w:val="0"/>
        <w:autoSpaceDE w:val="0"/>
        <w:autoSpaceDN w:val="0"/>
        <w:adjustRightInd w:val="0"/>
        <w:spacing w:before="1" w:after="0" w:line="240" w:lineRule="auto"/>
        <w:ind w:left="1179"/>
        <w:rPr>
          <w:rFonts w:ascii="Arial" w:hAnsi="Arial" w:cs="Arial"/>
          <w:sz w:val="20"/>
          <w:szCs w:val="20"/>
        </w:rPr>
      </w:pPr>
      <w:r>
        <w:rPr>
          <w:rFonts w:ascii="Arial" w:hAnsi="Arial" w:cs="Arial"/>
          <w:sz w:val="20"/>
          <w:szCs w:val="20"/>
        </w:rPr>
        <w:t xml:space="preserve">Alex Daniels </w:t>
      </w:r>
      <w:r w:rsidR="0095396D">
        <w:rPr>
          <w:rFonts w:ascii="Arial" w:hAnsi="Arial" w:cs="Arial"/>
          <w:sz w:val="20"/>
          <w:szCs w:val="20"/>
        </w:rPr>
        <w:t xml:space="preserve">shared the next food sort date as being </w:t>
      </w:r>
      <w:r w:rsidR="001D6FDD">
        <w:rPr>
          <w:rFonts w:ascii="Arial" w:hAnsi="Arial" w:cs="Arial"/>
          <w:sz w:val="20"/>
          <w:szCs w:val="20"/>
        </w:rPr>
        <w:t>6/13/2026 and</w:t>
      </w:r>
      <w:r w:rsidR="0095396D">
        <w:rPr>
          <w:rFonts w:ascii="Arial" w:hAnsi="Arial" w:cs="Arial"/>
          <w:sz w:val="20"/>
          <w:szCs w:val="20"/>
        </w:rPr>
        <w:t xml:space="preserve"> stated they could </w:t>
      </w:r>
      <w:r w:rsidR="001D6FDD">
        <w:rPr>
          <w:rFonts w:ascii="Arial" w:hAnsi="Arial" w:cs="Arial"/>
          <w:sz w:val="20"/>
          <w:szCs w:val="20"/>
        </w:rPr>
        <w:t xml:space="preserve">definitely use volunteer help with the pantry, as they don’t always have their regular student volunteers over the summer. </w:t>
      </w:r>
    </w:p>
    <w:p w:rsidR="0068716D" w:rsidRPr="004B2465" w:rsidRDefault="0068716D" w:rsidP="0068716D">
      <w:pPr>
        <w:tabs>
          <w:tab w:val="left" w:pos="1179"/>
        </w:tabs>
        <w:kinsoku w:val="0"/>
        <w:overflowPunct w:val="0"/>
        <w:autoSpaceDE w:val="0"/>
        <w:autoSpaceDN w:val="0"/>
        <w:adjustRightInd w:val="0"/>
        <w:spacing w:before="1" w:after="0" w:line="240" w:lineRule="auto"/>
        <w:ind w:left="1179"/>
        <w:rPr>
          <w:rFonts w:ascii="Arial" w:hAnsi="Arial" w:cs="Arial"/>
          <w:sz w:val="20"/>
          <w:szCs w:val="20"/>
        </w:rPr>
      </w:pPr>
    </w:p>
    <w:p w:rsidR="004B2465" w:rsidRPr="0068716D" w:rsidRDefault="00927DFD" w:rsidP="004B2465">
      <w:pPr>
        <w:numPr>
          <w:ilvl w:val="0"/>
          <w:numId w:val="4"/>
        </w:numPr>
        <w:tabs>
          <w:tab w:val="left" w:pos="1219"/>
        </w:tabs>
        <w:kinsoku w:val="0"/>
        <w:overflowPunct w:val="0"/>
        <w:autoSpaceDE w:val="0"/>
        <w:autoSpaceDN w:val="0"/>
        <w:adjustRightInd w:val="0"/>
        <w:spacing w:after="0" w:line="240" w:lineRule="auto"/>
        <w:ind w:left="1219" w:hanging="639"/>
        <w:rPr>
          <w:rFonts w:ascii="Arial" w:hAnsi="Arial" w:cs="Arial"/>
          <w:b/>
          <w:sz w:val="20"/>
          <w:szCs w:val="20"/>
        </w:rPr>
      </w:pPr>
      <w:r w:rsidRPr="0068716D">
        <w:rPr>
          <w:rFonts w:ascii="Arial" w:hAnsi="Arial" w:cs="Arial"/>
          <w:b/>
          <w:sz w:val="20"/>
          <w:szCs w:val="20"/>
        </w:rPr>
        <w:t>Weekend Meals</w:t>
      </w:r>
    </w:p>
    <w:p w:rsidR="001D6FDD" w:rsidRDefault="0095396D" w:rsidP="0068716D">
      <w:pPr>
        <w:tabs>
          <w:tab w:val="left" w:pos="1219"/>
        </w:tabs>
        <w:kinsoku w:val="0"/>
        <w:overflowPunct w:val="0"/>
        <w:autoSpaceDE w:val="0"/>
        <w:autoSpaceDN w:val="0"/>
        <w:adjustRightInd w:val="0"/>
        <w:spacing w:after="0" w:line="240" w:lineRule="auto"/>
        <w:ind w:left="1219"/>
        <w:rPr>
          <w:rFonts w:ascii="Arial" w:hAnsi="Arial" w:cs="Arial"/>
          <w:sz w:val="20"/>
          <w:szCs w:val="20"/>
        </w:rPr>
      </w:pPr>
      <w:r>
        <w:rPr>
          <w:rFonts w:ascii="Arial" w:hAnsi="Arial" w:cs="Arial"/>
          <w:sz w:val="20"/>
          <w:szCs w:val="20"/>
        </w:rPr>
        <w:t xml:space="preserve">Christina Sherriff gave updates as to the amount of meal bags given out </w:t>
      </w:r>
      <w:r w:rsidR="001D6FDD">
        <w:rPr>
          <w:rFonts w:ascii="Arial" w:hAnsi="Arial" w:cs="Arial"/>
          <w:sz w:val="20"/>
          <w:szCs w:val="20"/>
        </w:rPr>
        <w:t>and</w:t>
      </w:r>
      <w:r>
        <w:rPr>
          <w:rFonts w:ascii="Arial" w:hAnsi="Arial" w:cs="Arial"/>
          <w:sz w:val="20"/>
          <w:szCs w:val="20"/>
        </w:rPr>
        <w:t xml:space="preserve"> that work is continuing on </w:t>
      </w:r>
      <w:r w:rsidR="001D6FDD">
        <w:rPr>
          <w:rFonts w:ascii="Arial" w:hAnsi="Arial" w:cs="Arial"/>
          <w:sz w:val="20"/>
          <w:szCs w:val="20"/>
        </w:rPr>
        <w:t>the changes regarding the high school meal distribution</w:t>
      </w:r>
      <w:r w:rsidR="00335572">
        <w:rPr>
          <w:rFonts w:ascii="Arial" w:hAnsi="Arial" w:cs="Arial"/>
          <w:sz w:val="20"/>
          <w:szCs w:val="20"/>
        </w:rPr>
        <w:t>, having sought out feedback from high school students.</w:t>
      </w:r>
      <w:r w:rsidR="001D6FDD">
        <w:rPr>
          <w:rFonts w:ascii="Arial" w:hAnsi="Arial" w:cs="Arial"/>
          <w:sz w:val="20"/>
          <w:szCs w:val="20"/>
        </w:rPr>
        <w:t xml:space="preserve"> She also noted that the Hungry Kids room is getting a thorough cleaning this summer. It was also mentioned that the St. Mary’s food bags will continue to be a part of the program.</w:t>
      </w:r>
    </w:p>
    <w:p w:rsidR="0095396D" w:rsidRDefault="001D6FDD" w:rsidP="0068716D">
      <w:pPr>
        <w:tabs>
          <w:tab w:val="left" w:pos="1219"/>
        </w:tabs>
        <w:kinsoku w:val="0"/>
        <w:overflowPunct w:val="0"/>
        <w:autoSpaceDE w:val="0"/>
        <w:autoSpaceDN w:val="0"/>
        <w:adjustRightInd w:val="0"/>
        <w:spacing w:after="0" w:line="240" w:lineRule="auto"/>
        <w:ind w:left="1219"/>
        <w:rPr>
          <w:rFonts w:ascii="Arial" w:hAnsi="Arial" w:cs="Arial"/>
          <w:sz w:val="20"/>
          <w:szCs w:val="20"/>
        </w:rPr>
      </w:pPr>
      <w:r>
        <w:rPr>
          <w:rFonts w:ascii="Arial" w:hAnsi="Arial" w:cs="Arial"/>
          <w:sz w:val="20"/>
          <w:szCs w:val="20"/>
        </w:rPr>
        <w:t xml:space="preserve">Cindy Daniels pointed out some new ideas being explored regarding high school students “shopping” for their food, working with the Northern AZ Food Network, and getting helpful information from a </w:t>
      </w:r>
      <w:r w:rsidR="00335572">
        <w:rPr>
          <w:rFonts w:ascii="Arial" w:hAnsi="Arial" w:cs="Arial"/>
          <w:sz w:val="20"/>
          <w:szCs w:val="20"/>
        </w:rPr>
        <w:t xml:space="preserve">program currently being used at Coconino High School. </w:t>
      </w:r>
      <w:r w:rsidR="0095396D">
        <w:rPr>
          <w:rFonts w:ascii="Arial" w:hAnsi="Arial" w:cs="Arial"/>
          <w:sz w:val="20"/>
          <w:szCs w:val="20"/>
        </w:rPr>
        <w:t xml:space="preserve"> </w:t>
      </w:r>
    </w:p>
    <w:p w:rsidR="0095396D" w:rsidRDefault="0095396D" w:rsidP="0068716D">
      <w:pPr>
        <w:tabs>
          <w:tab w:val="left" w:pos="1219"/>
        </w:tabs>
        <w:kinsoku w:val="0"/>
        <w:overflowPunct w:val="0"/>
        <w:autoSpaceDE w:val="0"/>
        <w:autoSpaceDN w:val="0"/>
        <w:adjustRightInd w:val="0"/>
        <w:spacing w:after="0" w:line="240" w:lineRule="auto"/>
        <w:ind w:left="1219"/>
        <w:rPr>
          <w:rFonts w:ascii="Arial" w:hAnsi="Arial" w:cs="Arial"/>
          <w:sz w:val="20"/>
          <w:szCs w:val="20"/>
        </w:rPr>
      </w:pPr>
    </w:p>
    <w:p w:rsidR="004B2465" w:rsidRDefault="0095396D" w:rsidP="0068716D">
      <w:pPr>
        <w:tabs>
          <w:tab w:val="left" w:pos="1219"/>
        </w:tabs>
        <w:kinsoku w:val="0"/>
        <w:overflowPunct w:val="0"/>
        <w:autoSpaceDE w:val="0"/>
        <w:autoSpaceDN w:val="0"/>
        <w:adjustRightInd w:val="0"/>
        <w:spacing w:after="0" w:line="240" w:lineRule="auto"/>
        <w:ind w:left="1219"/>
        <w:rPr>
          <w:rFonts w:ascii="Arial" w:hAnsi="Arial" w:cs="Arial"/>
          <w:sz w:val="20"/>
          <w:szCs w:val="20"/>
        </w:rPr>
      </w:pPr>
      <w:r>
        <w:rPr>
          <w:rFonts w:ascii="Arial" w:hAnsi="Arial" w:cs="Arial"/>
          <w:sz w:val="20"/>
          <w:szCs w:val="20"/>
        </w:rPr>
        <w:t>Wayne reminded everyone of the August 15</w:t>
      </w:r>
      <w:r w:rsidRPr="0095396D">
        <w:rPr>
          <w:rFonts w:ascii="Arial" w:hAnsi="Arial" w:cs="Arial"/>
          <w:sz w:val="20"/>
          <w:szCs w:val="20"/>
          <w:vertAlign w:val="superscript"/>
        </w:rPr>
        <w:t>th</w:t>
      </w:r>
      <w:r>
        <w:rPr>
          <w:rFonts w:ascii="Arial" w:hAnsi="Arial" w:cs="Arial"/>
          <w:sz w:val="20"/>
          <w:szCs w:val="20"/>
        </w:rPr>
        <w:t xml:space="preserve">, 2026 meal packing day at Grace. It’s a lot of fun and there are typically 400-500 volunteers working together. He also gave information on the cost of the weekend meals being split, with Grace Church picking up half of the total cost. </w:t>
      </w:r>
    </w:p>
    <w:p w:rsidR="0095396D" w:rsidRDefault="0095396D" w:rsidP="0068716D">
      <w:pPr>
        <w:tabs>
          <w:tab w:val="left" w:pos="1219"/>
        </w:tabs>
        <w:kinsoku w:val="0"/>
        <w:overflowPunct w:val="0"/>
        <w:autoSpaceDE w:val="0"/>
        <w:autoSpaceDN w:val="0"/>
        <w:adjustRightInd w:val="0"/>
        <w:spacing w:after="0" w:line="240" w:lineRule="auto"/>
        <w:ind w:left="1219"/>
        <w:rPr>
          <w:rFonts w:ascii="Arial" w:hAnsi="Arial" w:cs="Arial"/>
          <w:sz w:val="20"/>
          <w:szCs w:val="20"/>
        </w:rPr>
      </w:pPr>
    </w:p>
    <w:p w:rsidR="004B2465" w:rsidRPr="0068716D" w:rsidRDefault="00EF1EF9" w:rsidP="00EF1EF9">
      <w:pPr>
        <w:pStyle w:val="ListParagraph"/>
        <w:numPr>
          <w:ilvl w:val="0"/>
          <w:numId w:val="4"/>
        </w:numPr>
        <w:kinsoku w:val="0"/>
        <w:overflowPunct w:val="0"/>
        <w:autoSpaceDE w:val="0"/>
        <w:autoSpaceDN w:val="0"/>
        <w:adjustRightInd w:val="0"/>
        <w:spacing w:before="200" w:after="0" w:line="240" w:lineRule="auto"/>
        <w:rPr>
          <w:rFonts w:ascii="Arial" w:hAnsi="Arial" w:cs="Arial"/>
          <w:b/>
          <w:sz w:val="20"/>
          <w:szCs w:val="20"/>
        </w:rPr>
      </w:pPr>
      <w:r w:rsidRPr="0068716D">
        <w:rPr>
          <w:rFonts w:ascii="Arial" w:hAnsi="Arial" w:cs="Arial"/>
          <w:b/>
          <w:sz w:val="20"/>
          <w:szCs w:val="20"/>
        </w:rPr>
        <w:t xml:space="preserve">Membership Activities </w:t>
      </w:r>
    </w:p>
    <w:p w:rsidR="00EF1EF9" w:rsidRDefault="000346B5" w:rsidP="00A243F7">
      <w:pPr>
        <w:pStyle w:val="ListParagraph"/>
        <w:kinsoku w:val="0"/>
        <w:overflowPunct w:val="0"/>
        <w:autoSpaceDE w:val="0"/>
        <w:autoSpaceDN w:val="0"/>
        <w:adjustRightInd w:val="0"/>
        <w:spacing w:before="200" w:after="0" w:line="240" w:lineRule="auto"/>
        <w:ind w:left="1300"/>
        <w:rPr>
          <w:rFonts w:ascii="Arial" w:hAnsi="Arial" w:cs="Arial"/>
          <w:sz w:val="20"/>
          <w:szCs w:val="20"/>
        </w:rPr>
      </w:pPr>
      <w:r>
        <w:rPr>
          <w:rFonts w:ascii="Arial" w:hAnsi="Arial" w:cs="Arial"/>
          <w:sz w:val="20"/>
          <w:szCs w:val="20"/>
        </w:rPr>
        <w:t xml:space="preserve">Ron Stephenson motioned to </w:t>
      </w:r>
      <w:r w:rsidR="00335572">
        <w:rPr>
          <w:rFonts w:ascii="Arial" w:hAnsi="Arial" w:cs="Arial"/>
          <w:sz w:val="20"/>
          <w:szCs w:val="20"/>
        </w:rPr>
        <w:t>add Heidi Wolf as a member</w:t>
      </w:r>
      <w:r>
        <w:rPr>
          <w:rFonts w:ascii="Arial" w:hAnsi="Arial" w:cs="Arial"/>
          <w:sz w:val="20"/>
          <w:szCs w:val="20"/>
        </w:rPr>
        <w:t>.</w:t>
      </w:r>
      <w:r w:rsidR="00335572">
        <w:rPr>
          <w:rFonts w:ascii="Arial" w:hAnsi="Arial" w:cs="Arial"/>
          <w:sz w:val="20"/>
          <w:szCs w:val="20"/>
        </w:rPr>
        <w:t xml:space="preserve"> Cindy Daniels seconded.</w:t>
      </w:r>
      <w:r>
        <w:rPr>
          <w:rFonts w:ascii="Arial" w:hAnsi="Arial" w:cs="Arial"/>
          <w:sz w:val="20"/>
          <w:szCs w:val="20"/>
        </w:rPr>
        <w:t xml:space="preserve"> The motion passed.</w:t>
      </w:r>
    </w:p>
    <w:p w:rsidR="00335572" w:rsidRDefault="00335572" w:rsidP="00A243F7">
      <w:pPr>
        <w:pStyle w:val="ListParagraph"/>
        <w:kinsoku w:val="0"/>
        <w:overflowPunct w:val="0"/>
        <w:autoSpaceDE w:val="0"/>
        <w:autoSpaceDN w:val="0"/>
        <w:adjustRightInd w:val="0"/>
        <w:spacing w:before="200" w:after="0" w:line="240" w:lineRule="auto"/>
        <w:ind w:left="1300"/>
        <w:rPr>
          <w:rFonts w:ascii="Arial" w:hAnsi="Arial" w:cs="Arial"/>
          <w:sz w:val="20"/>
          <w:szCs w:val="20"/>
        </w:rPr>
      </w:pPr>
    </w:p>
    <w:p w:rsidR="00335572" w:rsidRDefault="00335572" w:rsidP="00A243F7">
      <w:pPr>
        <w:pStyle w:val="ListParagraph"/>
        <w:kinsoku w:val="0"/>
        <w:overflowPunct w:val="0"/>
        <w:autoSpaceDE w:val="0"/>
        <w:autoSpaceDN w:val="0"/>
        <w:adjustRightInd w:val="0"/>
        <w:spacing w:before="200" w:after="0" w:line="240" w:lineRule="auto"/>
        <w:ind w:left="1300"/>
        <w:rPr>
          <w:rFonts w:ascii="Arial" w:hAnsi="Arial" w:cs="Arial"/>
          <w:sz w:val="20"/>
          <w:szCs w:val="20"/>
        </w:rPr>
      </w:pPr>
    </w:p>
    <w:p w:rsidR="00335572" w:rsidRDefault="00335572" w:rsidP="00A243F7">
      <w:pPr>
        <w:pStyle w:val="ListParagraph"/>
        <w:kinsoku w:val="0"/>
        <w:overflowPunct w:val="0"/>
        <w:autoSpaceDE w:val="0"/>
        <w:autoSpaceDN w:val="0"/>
        <w:adjustRightInd w:val="0"/>
        <w:spacing w:before="200" w:after="0" w:line="240" w:lineRule="auto"/>
        <w:ind w:left="1300"/>
        <w:rPr>
          <w:rFonts w:ascii="Arial" w:hAnsi="Arial" w:cs="Arial"/>
          <w:sz w:val="20"/>
          <w:szCs w:val="20"/>
        </w:rPr>
      </w:pPr>
    </w:p>
    <w:p w:rsidR="00A243F7" w:rsidRPr="00A243F7" w:rsidRDefault="00A243F7" w:rsidP="00A243F7">
      <w:pPr>
        <w:pStyle w:val="ListParagraph"/>
        <w:kinsoku w:val="0"/>
        <w:overflowPunct w:val="0"/>
        <w:autoSpaceDE w:val="0"/>
        <w:autoSpaceDN w:val="0"/>
        <w:adjustRightInd w:val="0"/>
        <w:spacing w:before="200" w:after="0" w:line="240" w:lineRule="auto"/>
        <w:ind w:left="1300"/>
        <w:rPr>
          <w:rFonts w:ascii="Arial" w:hAnsi="Arial" w:cs="Arial"/>
          <w:sz w:val="20"/>
          <w:szCs w:val="20"/>
        </w:rPr>
      </w:pPr>
    </w:p>
    <w:p w:rsidR="00EF1EF9" w:rsidRPr="0068716D" w:rsidRDefault="00EF1EF9" w:rsidP="00EF1EF9">
      <w:pPr>
        <w:pStyle w:val="ListParagraph"/>
        <w:numPr>
          <w:ilvl w:val="0"/>
          <w:numId w:val="4"/>
        </w:numPr>
        <w:kinsoku w:val="0"/>
        <w:overflowPunct w:val="0"/>
        <w:autoSpaceDE w:val="0"/>
        <w:autoSpaceDN w:val="0"/>
        <w:adjustRightInd w:val="0"/>
        <w:spacing w:before="200" w:after="0" w:line="240" w:lineRule="auto"/>
        <w:rPr>
          <w:rFonts w:ascii="Arial" w:hAnsi="Arial" w:cs="Arial"/>
          <w:b/>
          <w:sz w:val="20"/>
          <w:szCs w:val="20"/>
        </w:rPr>
      </w:pPr>
      <w:r w:rsidRPr="0068716D">
        <w:rPr>
          <w:rFonts w:ascii="Arial" w:hAnsi="Arial" w:cs="Arial"/>
          <w:b/>
          <w:sz w:val="20"/>
          <w:szCs w:val="20"/>
        </w:rPr>
        <w:lastRenderedPageBreak/>
        <w:t>Finance</w:t>
      </w:r>
    </w:p>
    <w:p w:rsidR="000346B5" w:rsidRPr="000346B5" w:rsidRDefault="00573434" w:rsidP="000346B5">
      <w:pPr>
        <w:pStyle w:val="ListParagraph"/>
        <w:kinsoku w:val="0"/>
        <w:overflowPunct w:val="0"/>
        <w:autoSpaceDE w:val="0"/>
        <w:autoSpaceDN w:val="0"/>
        <w:adjustRightInd w:val="0"/>
        <w:spacing w:before="200" w:after="0" w:line="240" w:lineRule="auto"/>
        <w:ind w:left="1300"/>
        <w:rPr>
          <w:rFonts w:ascii="Arial" w:hAnsi="Arial" w:cs="Arial"/>
          <w:sz w:val="20"/>
          <w:szCs w:val="20"/>
        </w:rPr>
      </w:pPr>
      <w:r>
        <w:rPr>
          <w:rFonts w:ascii="Arial" w:hAnsi="Arial" w:cs="Arial"/>
          <w:sz w:val="20"/>
          <w:szCs w:val="20"/>
        </w:rPr>
        <w:t>Ron Stephenson presented the financial report an</w:t>
      </w:r>
      <w:r w:rsidR="000346B5">
        <w:rPr>
          <w:rFonts w:ascii="Arial" w:hAnsi="Arial" w:cs="Arial"/>
          <w:sz w:val="20"/>
          <w:szCs w:val="20"/>
        </w:rPr>
        <w:t xml:space="preserve">d </w:t>
      </w:r>
      <w:r w:rsidR="00335572">
        <w:rPr>
          <w:rFonts w:ascii="Arial" w:hAnsi="Arial" w:cs="Arial"/>
          <w:sz w:val="20"/>
          <w:szCs w:val="20"/>
        </w:rPr>
        <w:t>also mentioned how well the accounts are currently doing. Due to decreased costs necessary for the HKP, more funds were available for other student support projects.</w:t>
      </w:r>
    </w:p>
    <w:p w:rsidR="00D86CB2" w:rsidRPr="000346B5" w:rsidRDefault="00573434" w:rsidP="000346B5">
      <w:pPr>
        <w:pStyle w:val="ListParagraph"/>
        <w:kinsoku w:val="0"/>
        <w:overflowPunct w:val="0"/>
        <w:autoSpaceDE w:val="0"/>
        <w:autoSpaceDN w:val="0"/>
        <w:adjustRightInd w:val="0"/>
        <w:spacing w:before="200" w:after="0" w:line="240" w:lineRule="auto"/>
        <w:ind w:left="1300"/>
        <w:rPr>
          <w:rFonts w:ascii="Arial" w:hAnsi="Arial" w:cs="Arial"/>
          <w:sz w:val="20"/>
          <w:szCs w:val="20"/>
        </w:rPr>
      </w:pPr>
      <w:r>
        <w:rPr>
          <w:rFonts w:ascii="Arial" w:hAnsi="Arial" w:cs="Arial"/>
          <w:sz w:val="20"/>
          <w:szCs w:val="20"/>
        </w:rPr>
        <w:t xml:space="preserve">Justin </w:t>
      </w:r>
      <w:proofErr w:type="spellStart"/>
      <w:r>
        <w:rPr>
          <w:rFonts w:ascii="Arial" w:hAnsi="Arial" w:cs="Arial"/>
          <w:sz w:val="20"/>
          <w:szCs w:val="20"/>
        </w:rPr>
        <w:t>Krznarich</w:t>
      </w:r>
      <w:proofErr w:type="spellEnd"/>
      <w:r>
        <w:rPr>
          <w:rFonts w:ascii="Arial" w:hAnsi="Arial" w:cs="Arial"/>
          <w:sz w:val="20"/>
          <w:szCs w:val="20"/>
        </w:rPr>
        <w:t xml:space="preserve"> presented the investment accounts and pointed out the values of investment return. </w:t>
      </w:r>
    </w:p>
    <w:p w:rsidR="00D86CB2" w:rsidRDefault="00D86CB2" w:rsidP="00E2571D">
      <w:pPr>
        <w:pStyle w:val="ListParagraph"/>
        <w:kinsoku w:val="0"/>
        <w:overflowPunct w:val="0"/>
        <w:autoSpaceDE w:val="0"/>
        <w:autoSpaceDN w:val="0"/>
        <w:adjustRightInd w:val="0"/>
        <w:spacing w:before="200" w:after="0" w:line="240" w:lineRule="auto"/>
        <w:ind w:left="1300"/>
        <w:rPr>
          <w:rFonts w:ascii="Arial" w:hAnsi="Arial" w:cs="Arial"/>
          <w:sz w:val="20"/>
          <w:szCs w:val="20"/>
        </w:rPr>
      </w:pPr>
    </w:p>
    <w:p w:rsidR="00E2571D" w:rsidRPr="00E2571D" w:rsidRDefault="00E2571D" w:rsidP="00E2571D">
      <w:pPr>
        <w:pStyle w:val="ListParagraph"/>
        <w:kinsoku w:val="0"/>
        <w:overflowPunct w:val="0"/>
        <w:autoSpaceDE w:val="0"/>
        <w:autoSpaceDN w:val="0"/>
        <w:adjustRightInd w:val="0"/>
        <w:spacing w:before="200" w:after="0" w:line="240" w:lineRule="auto"/>
        <w:ind w:left="1300"/>
        <w:rPr>
          <w:rFonts w:ascii="Arial" w:hAnsi="Arial" w:cs="Arial"/>
          <w:sz w:val="20"/>
          <w:szCs w:val="20"/>
        </w:rPr>
      </w:pPr>
    </w:p>
    <w:p w:rsidR="00D01500" w:rsidRPr="00D01500" w:rsidRDefault="00573434" w:rsidP="00D01500">
      <w:pPr>
        <w:pStyle w:val="ListParagraph"/>
        <w:numPr>
          <w:ilvl w:val="0"/>
          <w:numId w:val="4"/>
        </w:numPr>
        <w:tabs>
          <w:tab w:val="left" w:pos="1220"/>
        </w:tabs>
        <w:kinsoku w:val="0"/>
        <w:overflowPunct w:val="0"/>
        <w:autoSpaceDE w:val="0"/>
        <w:autoSpaceDN w:val="0"/>
        <w:adjustRightInd w:val="0"/>
        <w:spacing w:before="194" w:after="0" w:line="240" w:lineRule="auto"/>
        <w:ind w:right="667"/>
        <w:rPr>
          <w:rFonts w:ascii="Arial" w:hAnsi="Arial" w:cs="Arial"/>
          <w:i/>
          <w:iCs/>
          <w:sz w:val="20"/>
          <w:szCs w:val="20"/>
        </w:rPr>
      </w:pPr>
      <w:r w:rsidRPr="00573434">
        <w:rPr>
          <w:rFonts w:ascii="Arial" w:hAnsi="Arial" w:cs="Arial"/>
          <w:b/>
          <w:bCs/>
          <w:sz w:val="20"/>
          <w:szCs w:val="20"/>
        </w:rPr>
        <w:t>Homeless Program Update</w:t>
      </w:r>
    </w:p>
    <w:p w:rsidR="00D01500" w:rsidRPr="00D01500" w:rsidRDefault="00E2571D" w:rsidP="00D01500">
      <w:pPr>
        <w:pStyle w:val="ListParagraph"/>
        <w:tabs>
          <w:tab w:val="left" w:pos="1220"/>
        </w:tabs>
        <w:kinsoku w:val="0"/>
        <w:overflowPunct w:val="0"/>
        <w:autoSpaceDE w:val="0"/>
        <w:autoSpaceDN w:val="0"/>
        <w:adjustRightInd w:val="0"/>
        <w:spacing w:before="194" w:after="0" w:line="240" w:lineRule="auto"/>
        <w:ind w:left="1300" w:right="667"/>
        <w:rPr>
          <w:rFonts w:ascii="Arial" w:hAnsi="Arial" w:cs="Arial"/>
          <w:i/>
          <w:iCs/>
          <w:sz w:val="20"/>
          <w:szCs w:val="20"/>
        </w:rPr>
      </w:pPr>
      <w:r>
        <w:rPr>
          <w:rFonts w:ascii="Arial" w:hAnsi="Arial" w:cs="Arial"/>
          <w:iCs/>
          <w:sz w:val="20"/>
          <w:szCs w:val="20"/>
        </w:rPr>
        <w:t xml:space="preserve">Christina Sherriff shared </w:t>
      </w:r>
      <w:r w:rsidR="00335572">
        <w:rPr>
          <w:rFonts w:ascii="Arial" w:hAnsi="Arial" w:cs="Arial"/>
          <w:iCs/>
          <w:sz w:val="20"/>
          <w:szCs w:val="20"/>
        </w:rPr>
        <w:t xml:space="preserve">that families are visiting daily, in need of food, clothing, and hygiene items. Laundry soap is </w:t>
      </w:r>
      <w:r w:rsidR="007249A1">
        <w:rPr>
          <w:rFonts w:ascii="Arial" w:hAnsi="Arial" w:cs="Arial"/>
          <w:iCs/>
          <w:sz w:val="20"/>
          <w:szCs w:val="20"/>
        </w:rPr>
        <w:t xml:space="preserve">currently </w:t>
      </w:r>
      <w:r w:rsidR="00F537D9">
        <w:rPr>
          <w:rFonts w:ascii="Arial" w:hAnsi="Arial" w:cs="Arial"/>
          <w:iCs/>
          <w:sz w:val="20"/>
          <w:szCs w:val="20"/>
        </w:rPr>
        <w:t xml:space="preserve">in demand and in need of donations. She is also very busy preparing for the upcoming Back-to-School Backpack Giveaway Event. </w:t>
      </w:r>
    </w:p>
    <w:p w:rsidR="0068716D" w:rsidRPr="004B2465" w:rsidRDefault="0068716D" w:rsidP="004B2465">
      <w:pPr>
        <w:kinsoku w:val="0"/>
        <w:overflowPunct w:val="0"/>
        <w:autoSpaceDE w:val="0"/>
        <w:autoSpaceDN w:val="0"/>
        <w:adjustRightInd w:val="0"/>
        <w:spacing w:after="0" w:line="240" w:lineRule="auto"/>
        <w:rPr>
          <w:rFonts w:ascii="Arial" w:hAnsi="Arial" w:cs="Arial"/>
          <w:sz w:val="20"/>
          <w:szCs w:val="20"/>
        </w:rPr>
      </w:pPr>
    </w:p>
    <w:p w:rsidR="004B2465" w:rsidRDefault="00D01500" w:rsidP="00D01500">
      <w:pPr>
        <w:pStyle w:val="ListParagraph"/>
        <w:numPr>
          <w:ilvl w:val="0"/>
          <w:numId w:val="4"/>
        </w:numPr>
        <w:tabs>
          <w:tab w:val="left" w:pos="1219"/>
        </w:tabs>
        <w:kinsoku w:val="0"/>
        <w:overflowPunct w:val="0"/>
        <w:autoSpaceDE w:val="0"/>
        <w:autoSpaceDN w:val="0"/>
        <w:adjustRightInd w:val="0"/>
        <w:spacing w:after="0" w:line="240" w:lineRule="auto"/>
        <w:rPr>
          <w:rFonts w:ascii="Arial" w:hAnsi="Arial" w:cs="Arial"/>
          <w:b/>
          <w:sz w:val="20"/>
          <w:szCs w:val="20"/>
        </w:rPr>
      </w:pPr>
      <w:r w:rsidRPr="0068716D">
        <w:rPr>
          <w:rFonts w:ascii="Arial" w:hAnsi="Arial" w:cs="Arial"/>
          <w:b/>
          <w:sz w:val="20"/>
          <w:szCs w:val="20"/>
        </w:rPr>
        <w:t>Staff Support</w:t>
      </w:r>
    </w:p>
    <w:p w:rsidR="000346B5" w:rsidRPr="000346B5" w:rsidRDefault="00F537D9" w:rsidP="000346B5">
      <w:pPr>
        <w:tabs>
          <w:tab w:val="left" w:pos="1219"/>
        </w:tabs>
        <w:kinsoku w:val="0"/>
        <w:overflowPunct w:val="0"/>
        <w:autoSpaceDE w:val="0"/>
        <w:autoSpaceDN w:val="0"/>
        <w:adjustRightInd w:val="0"/>
        <w:spacing w:after="0" w:line="240" w:lineRule="auto"/>
        <w:ind w:left="1300"/>
        <w:rPr>
          <w:rFonts w:ascii="Arial" w:hAnsi="Arial" w:cs="Arial"/>
          <w:sz w:val="20"/>
          <w:szCs w:val="20"/>
        </w:rPr>
      </w:pPr>
      <w:r>
        <w:rPr>
          <w:rFonts w:ascii="Arial" w:hAnsi="Arial" w:cs="Arial"/>
          <w:sz w:val="20"/>
          <w:szCs w:val="20"/>
        </w:rPr>
        <w:t>Cindy Daniels gave an update on staff support, stating that the annual luncheon is especially important because it recognizes everyone in the district. The Easter eggs with various amounts of cash prizes is always a favorite as well. She mentioned the 42 CVHS Habitudes volunteers that were recognized at the year’s end staff event and how that program is impacting the students and staff. The CVEF staff prizes were a big hit and the event was a lot of fun, even including the cougar mascot. Staff orientation for the 26-27 school year will be July 30</w:t>
      </w:r>
      <w:r w:rsidRPr="00F916F9">
        <w:rPr>
          <w:rFonts w:ascii="Arial" w:hAnsi="Arial" w:cs="Arial"/>
          <w:sz w:val="20"/>
          <w:szCs w:val="20"/>
          <w:vertAlign w:val="superscript"/>
        </w:rPr>
        <w:t>th</w:t>
      </w:r>
      <w:r w:rsidR="00F916F9">
        <w:rPr>
          <w:rFonts w:ascii="Arial" w:hAnsi="Arial" w:cs="Arial"/>
          <w:sz w:val="20"/>
          <w:szCs w:val="20"/>
        </w:rPr>
        <w:t xml:space="preserve">, where CVEF will have a booth and providing welcome-back gifts to the staff. </w:t>
      </w:r>
    </w:p>
    <w:p w:rsidR="004B2465" w:rsidRPr="004B2465" w:rsidRDefault="004B2465" w:rsidP="004B2465">
      <w:pPr>
        <w:kinsoku w:val="0"/>
        <w:overflowPunct w:val="0"/>
        <w:autoSpaceDE w:val="0"/>
        <w:autoSpaceDN w:val="0"/>
        <w:adjustRightInd w:val="0"/>
        <w:spacing w:after="0" w:line="240" w:lineRule="auto"/>
        <w:rPr>
          <w:rFonts w:ascii="Arial" w:hAnsi="Arial" w:cs="Arial"/>
          <w:sz w:val="20"/>
          <w:szCs w:val="20"/>
        </w:rPr>
      </w:pPr>
    </w:p>
    <w:p w:rsidR="004B2465" w:rsidRPr="0068716D" w:rsidRDefault="00D01500" w:rsidP="00D01500">
      <w:pPr>
        <w:pStyle w:val="ListParagraph"/>
        <w:numPr>
          <w:ilvl w:val="0"/>
          <w:numId w:val="4"/>
        </w:numPr>
        <w:tabs>
          <w:tab w:val="left" w:pos="1219"/>
        </w:tabs>
        <w:kinsoku w:val="0"/>
        <w:overflowPunct w:val="0"/>
        <w:autoSpaceDE w:val="0"/>
        <w:autoSpaceDN w:val="0"/>
        <w:adjustRightInd w:val="0"/>
        <w:spacing w:after="0" w:line="240" w:lineRule="auto"/>
        <w:rPr>
          <w:rFonts w:ascii="Arial" w:hAnsi="Arial" w:cs="Arial"/>
          <w:b/>
          <w:sz w:val="20"/>
          <w:szCs w:val="20"/>
        </w:rPr>
      </w:pPr>
      <w:r w:rsidRPr="0068716D">
        <w:rPr>
          <w:rFonts w:ascii="Arial" w:hAnsi="Arial" w:cs="Arial"/>
          <w:b/>
          <w:sz w:val="20"/>
          <w:szCs w:val="20"/>
        </w:rPr>
        <w:t>Student Support</w:t>
      </w:r>
    </w:p>
    <w:p w:rsidR="00232B7E" w:rsidRDefault="00F87B83" w:rsidP="00D01500">
      <w:pPr>
        <w:pStyle w:val="ListParagraph"/>
        <w:tabs>
          <w:tab w:val="left" w:pos="1219"/>
        </w:tabs>
        <w:kinsoku w:val="0"/>
        <w:overflowPunct w:val="0"/>
        <w:autoSpaceDE w:val="0"/>
        <w:autoSpaceDN w:val="0"/>
        <w:adjustRightInd w:val="0"/>
        <w:spacing w:after="0" w:line="240" w:lineRule="auto"/>
        <w:ind w:left="1300"/>
        <w:rPr>
          <w:rFonts w:ascii="Arial" w:hAnsi="Arial" w:cs="Arial"/>
          <w:sz w:val="20"/>
          <w:szCs w:val="20"/>
        </w:rPr>
      </w:pPr>
      <w:r>
        <w:rPr>
          <w:rFonts w:ascii="Arial" w:hAnsi="Arial" w:cs="Arial"/>
          <w:sz w:val="20"/>
          <w:szCs w:val="20"/>
        </w:rPr>
        <w:t xml:space="preserve">Cheyenne Wilson gave the update on the Million Word Challenge banquet. The event was a lot of fun, bringing all the schools together with students and families. Approximately 300 people attended this year. </w:t>
      </w:r>
    </w:p>
    <w:p w:rsidR="00F87B83" w:rsidRDefault="00F87B83" w:rsidP="00D01500">
      <w:pPr>
        <w:pStyle w:val="ListParagraph"/>
        <w:tabs>
          <w:tab w:val="left" w:pos="1219"/>
        </w:tabs>
        <w:kinsoku w:val="0"/>
        <w:overflowPunct w:val="0"/>
        <w:autoSpaceDE w:val="0"/>
        <w:autoSpaceDN w:val="0"/>
        <w:adjustRightInd w:val="0"/>
        <w:spacing w:after="0" w:line="240" w:lineRule="auto"/>
        <w:ind w:left="1300"/>
        <w:rPr>
          <w:rFonts w:ascii="Arial" w:hAnsi="Arial" w:cs="Arial"/>
          <w:sz w:val="20"/>
          <w:szCs w:val="20"/>
        </w:rPr>
      </w:pPr>
      <w:r>
        <w:rPr>
          <w:rFonts w:ascii="Arial" w:hAnsi="Arial" w:cs="Arial"/>
          <w:sz w:val="20"/>
          <w:szCs w:val="20"/>
        </w:rPr>
        <w:t xml:space="preserve">Cindy Daniels mentioned that Willow Hills Baptist Church help provide funds for students to be able to purchase meals on the senior trip. They had the largest number of students attend the trip in several years. Safe Grad Night was a big success, with about 100 students in attendance. They had multiple raffle prizes and even a vehicle donated by Brian’s Garage. </w:t>
      </w:r>
    </w:p>
    <w:p w:rsidR="00F87B83" w:rsidRDefault="00F87B83" w:rsidP="00D01500">
      <w:pPr>
        <w:pStyle w:val="ListParagraph"/>
        <w:tabs>
          <w:tab w:val="left" w:pos="1219"/>
        </w:tabs>
        <w:kinsoku w:val="0"/>
        <w:overflowPunct w:val="0"/>
        <w:autoSpaceDE w:val="0"/>
        <w:autoSpaceDN w:val="0"/>
        <w:adjustRightInd w:val="0"/>
        <w:spacing w:after="0" w:line="240" w:lineRule="auto"/>
        <w:ind w:left="1300"/>
        <w:rPr>
          <w:rFonts w:ascii="Arial" w:hAnsi="Arial" w:cs="Arial"/>
          <w:sz w:val="20"/>
          <w:szCs w:val="20"/>
        </w:rPr>
      </w:pPr>
      <w:r>
        <w:rPr>
          <w:rFonts w:ascii="Arial" w:hAnsi="Arial" w:cs="Arial"/>
          <w:sz w:val="20"/>
          <w:szCs w:val="20"/>
        </w:rPr>
        <w:t>A reminder was given for the annual backpack giveaway event on July 18</w:t>
      </w:r>
      <w:r w:rsidRPr="00F87B83">
        <w:rPr>
          <w:rFonts w:ascii="Arial" w:hAnsi="Arial" w:cs="Arial"/>
          <w:sz w:val="20"/>
          <w:szCs w:val="20"/>
          <w:vertAlign w:val="superscript"/>
        </w:rPr>
        <w:t>th</w:t>
      </w:r>
      <w:r>
        <w:rPr>
          <w:rFonts w:ascii="Arial" w:hAnsi="Arial" w:cs="Arial"/>
          <w:sz w:val="20"/>
          <w:szCs w:val="20"/>
        </w:rPr>
        <w:t>. Volunteers are always needed.</w:t>
      </w:r>
    </w:p>
    <w:p w:rsidR="00F87B83" w:rsidRDefault="00F87B83" w:rsidP="00D01500">
      <w:pPr>
        <w:pStyle w:val="ListParagraph"/>
        <w:tabs>
          <w:tab w:val="left" w:pos="1219"/>
        </w:tabs>
        <w:kinsoku w:val="0"/>
        <w:overflowPunct w:val="0"/>
        <w:autoSpaceDE w:val="0"/>
        <w:autoSpaceDN w:val="0"/>
        <w:adjustRightInd w:val="0"/>
        <w:spacing w:after="0" w:line="240" w:lineRule="auto"/>
        <w:ind w:left="1300"/>
        <w:rPr>
          <w:rFonts w:ascii="Arial" w:hAnsi="Arial" w:cs="Arial"/>
          <w:sz w:val="20"/>
          <w:szCs w:val="20"/>
        </w:rPr>
      </w:pPr>
      <w:r>
        <w:rPr>
          <w:rFonts w:ascii="Arial" w:hAnsi="Arial" w:cs="Arial"/>
          <w:sz w:val="20"/>
          <w:szCs w:val="20"/>
        </w:rPr>
        <w:t xml:space="preserve">Planning is already in the works for next year’s English language classes. They have had consistent attendance, many returning parents from the previous year. Having childcare provided is a huge help to the parents. They have requested to add a citizenship class to the schedule. </w:t>
      </w:r>
    </w:p>
    <w:p w:rsidR="004B2465" w:rsidRPr="004B2465" w:rsidRDefault="004B2465" w:rsidP="004B2465">
      <w:pPr>
        <w:kinsoku w:val="0"/>
        <w:overflowPunct w:val="0"/>
        <w:autoSpaceDE w:val="0"/>
        <w:autoSpaceDN w:val="0"/>
        <w:adjustRightInd w:val="0"/>
        <w:spacing w:after="0" w:line="240" w:lineRule="auto"/>
        <w:rPr>
          <w:rFonts w:ascii="Arial" w:hAnsi="Arial" w:cs="Arial"/>
          <w:sz w:val="20"/>
          <w:szCs w:val="20"/>
        </w:rPr>
      </w:pPr>
    </w:p>
    <w:p w:rsidR="004B2465" w:rsidRDefault="0068716D" w:rsidP="0068716D">
      <w:pPr>
        <w:pStyle w:val="ListParagraph"/>
        <w:numPr>
          <w:ilvl w:val="0"/>
          <w:numId w:val="4"/>
        </w:numPr>
        <w:tabs>
          <w:tab w:val="left" w:pos="1219"/>
        </w:tabs>
        <w:kinsoku w:val="0"/>
        <w:overflowPunct w:val="0"/>
        <w:autoSpaceDE w:val="0"/>
        <w:autoSpaceDN w:val="0"/>
        <w:adjustRightInd w:val="0"/>
        <w:spacing w:after="0" w:line="240" w:lineRule="auto"/>
        <w:rPr>
          <w:rFonts w:ascii="Arial" w:hAnsi="Arial" w:cs="Arial"/>
          <w:b/>
          <w:sz w:val="20"/>
          <w:szCs w:val="20"/>
        </w:rPr>
      </w:pPr>
      <w:r w:rsidRPr="0068716D">
        <w:rPr>
          <w:rFonts w:ascii="Arial" w:hAnsi="Arial" w:cs="Arial"/>
          <w:b/>
          <w:sz w:val="20"/>
          <w:szCs w:val="20"/>
        </w:rPr>
        <w:t>Scholarship Committee</w:t>
      </w:r>
    </w:p>
    <w:p w:rsidR="00D929B7" w:rsidRPr="00D929B7" w:rsidRDefault="00D929B7" w:rsidP="00777757">
      <w:pPr>
        <w:tabs>
          <w:tab w:val="left" w:pos="1219"/>
        </w:tabs>
        <w:kinsoku w:val="0"/>
        <w:overflowPunct w:val="0"/>
        <w:autoSpaceDE w:val="0"/>
        <w:autoSpaceDN w:val="0"/>
        <w:adjustRightInd w:val="0"/>
        <w:spacing w:after="0" w:line="240" w:lineRule="auto"/>
        <w:ind w:left="1300"/>
        <w:rPr>
          <w:rFonts w:ascii="Arial" w:hAnsi="Arial" w:cs="Arial"/>
          <w:sz w:val="20"/>
          <w:szCs w:val="20"/>
        </w:rPr>
      </w:pPr>
      <w:r>
        <w:rPr>
          <w:rFonts w:ascii="Arial" w:hAnsi="Arial" w:cs="Arial"/>
          <w:sz w:val="20"/>
          <w:szCs w:val="20"/>
        </w:rPr>
        <w:t xml:space="preserve">Cindy Daniels </w:t>
      </w:r>
      <w:r w:rsidR="00777757">
        <w:rPr>
          <w:rFonts w:ascii="Arial" w:hAnsi="Arial" w:cs="Arial"/>
          <w:sz w:val="20"/>
          <w:szCs w:val="20"/>
        </w:rPr>
        <w:t xml:space="preserve">provided an update to scholarship awards. She also shared thank-you cards that had been given by several students. </w:t>
      </w:r>
    </w:p>
    <w:p w:rsidR="00232B7E" w:rsidRDefault="00232B7E" w:rsidP="0068716D">
      <w:pPr>
        <w:pStyle w:val="ListParagraph"/>
        <w:tabs>
          <w:tab w:val="left" w:pos="1219"/>
        </w:tabs>
        <w:kinsoku w:val="0"/>
        <w:overflowPunct w:val="0"/>
        <w:autoSpaceDE w:val="0"/>
        <w:autoSpaceDN w:val="0"/>
        <w:adjustRightInd w:val="0"/>
        <w:spacing w:after="0" w:line="240" w:lineRule="auto"/>
        <w:ind w:left="1300"/>
        <w:rPr>
          <w:rFonts w:ascii="Arial" w:hAnsi="Arial" w:cs="Arial"/>
          <w:sz w:val="20"/>
          <w:szCs w:val="20"/>
        </w:rPr>
      </w:pPr>
    </w:p>
    <w:p w:rsidR="0068716D" w:rsidRDefault="0068716D" w:rsidP="0068716D">
      <w:pPr>
        <w:pStyle w:val="ListParagraph"/>
        <w:numPr>
          <w:ilvl w:val="0"/>
          <w:numId w:val="4"/>
        </w:numPr>
        <w:tabs>
          <w:tab w:val="left" w:pos="1219"/>
        </w:tabs>
        <w:kinsoku w:val="0"/>
        <w:overflowPunct w:val="0"/>
        <w:autoSpaceDE w:val="0"/>
        <w:autoSpaceDN w:val="0"/>
        <w:adjustRightInd w:val="0"/>
        <w:spacing w:after="0" w:line="240" w:lineRule="auto"/>
        <w:rPr>
          <w:rFonts w:ascii="Arial" w:hAnsi="Arial" w:cs="Arial"/>
          <w:b/>
          <w:sz w:val="20"/>
          <w:szCs w:val="20"/>
        </w:rPr>
      </w:pPr>
      <w:r w:rsidRPr="0068716D">
        <w:rPr>
          <w:rFonts w:ascii="Arial" w:hAnsi="Arial" w:cs="Arial"/>
          <w:b/>
          <w:sz w:val="20"/>
          <w:szCs w:val="20"/>
        </w:rPr>
        <w:t>Promotion/Publicity</w:t>
      </w:r>
    </w:p>
    <w:p w:rsidR="0068716D" w:rsidRPr="00232B7E" w:rsidRDefault="00777757" w:rsidP="00D81752">
      <w:pPr>
        <w:pStyle w:val="ListParagraph"/>
        <w:tabs>
          <w:tab w:val="left" w:pos="1219"/>
        </w:tabs>
        <w:kinsoku w:val="0"/>
        <w:overflowPunct w:val="0"/>
        <w:autoSpaceDE w:val="0"/>
        <w:autoSpaceDN w:val="0"/>
        <w:adjustRightInd w:val="0"/>
        <w:spacing w:after="0" w:line="240" w:lineRule="auto"/>
        <w:ind w:left="1300"/>
        <w:rPr>
          <w:rFonts w:ascii="Arial" w:hAnsi="Arial" w:cs="Arial"/>
          <w:sz w:val="20"/>
          <w:szCs w:val="20"/>
        </w:rPr>
      </w:pPr>
      <w:r>
        <w:rPr>
          <w:rFonts w:ascii="Arial" w:hAnsi="Arial" w:cs="Arial"/>
          <w:sz w:val="20"/>
          <w:szCs w:val="20"/>
        </w:rPr>
        <w:t>Discussion is ongoing regarding tax credit options and methods of providing the community with information on CVEF.</w:t>
      </w:r>
    </w:p>
    <w:p w:rsidR="004B2465" w:rsidRPr="004B2465" w:rsidRDefault="0068716D" w:rsidP="0068716D">
      <w:pPr>
        <w:tabs>
          <w:tab w:val="left" w:pos="1219"/>
        </w:tabs>
        <w:kinsoku w:val="0"/>
        <w:overflowPunct w:val="0"/>
        <w:autoSpaceDE w:val="0"/>
        <w:autoSpaceDN w:val="0"/>
        <w:adjustRightInd w:val="0"/>
        <w:spacing w:after="0" w:line="240" w:lineRule="auto"/>
        <w:rPr>
          <w:rFonts w:ascii="Arial" w:hAnsi="Arial" w:cs="Arial"/>
          <w:sz w:val="20"/>
          <w:szCs w:val="20"/>
        </w:rPr>
        <w:sectPr w:rsidR="004B2465" w:rsidRPr="004B2465">
          <w:type w:val="continuous"/>
          <w:pgSz w:w="12240" w:h="15840"/>
          <w:pgMar w:top="1820" w:right="1080" w:bottom="280" w:left="720" w:header="720" w:footer="720" w:gutter="0"/>
          <w:cols w:space="720"/>
          <w:noEndnote/>
        </w:sectPr>
      </w:pPr>
      <w:r>
        <w:rPr>
          <w:rFonts w:ascii="Arial" w:hAnsi="Arial" w:cs="Arial"/>
          <w:sz w:val="20"/>
          <w:szCs w:val="20"/>
        </w:rPr>
        <w:t xml:space="preserve">         </w:t>
      </w:r>
    </w:p>
    <w:p w:rsidR="00364676" w:rsidRDefault="00364676" w:rsidP="00026555">
      <w:pPr>
        <w:pStyle w:val="ListParagraph"/>
        <w:numPr>
          <w:ilvl w:val="0"/>
          <w:numId w:val="5"/>
        </w:numPr>
        <w:rPr>
          <w:b/>
        </w:rPr>
      </w:pPr>
      <w:r>
        <w:rPr>
          <w:b/>
        </w:rPr>
        <w:t>Receipt of Reports</w:t>
      </w:r>
    </w:p>
    <w:p w:rsidR="00364676" w:rsidRDefault="00777757" w:rsidP="00364676">
      <w:pPr>
        <w:pStyle w:val="ListParagraph"/>
        <w:ind w:left="1300"/>
      </w:pPr>
      <w:r>
        <w:t>Marty Campitelli</w:t>
      </w:r>
      <w:r w:rsidR="00364676">
        <w:t xml:space="preserve"> motioned to receive all reports given. </w:t>
      </w:r>
      <w:r>
        <w:t>Alex Daniels</w:t>
      </w:r>
      <w:r w:rsidR="00364676">
        <w:t xml:space="preserve"> seconded. Motion passed.</w:t>
      </w:r>
    </w:p>
    <w:p w:rsidR="00364676" w:rsidRPr="00364676" w:rsidRDefault="00364676" w:rsidP="00364676">
      <w:pPr>
        <w:pStyle w:val="ListParagraph"/>
        <w:ind w:left="1300"/>
      </w:pPr>
    </w:p>
    <w:p w:rsidR="00026555" w:rsidRPr="00026555" w:rsidRDefault="00026555" w:rsidP="00026555">
      <w:pPr>
        <w:pStyle w:val="ListParagraph"/>
        <w:numPr>
          <w:ilvl w:val="0"/>
          <w:numId w:val="5"/>
        </w:numPr>
        <w:rPr>
          <w:b/>
        </w:rPr>
      </w:pPr>
      <w:r w:rsidRPr="00026555">
        <w:rPr>
          <w:b/>
        </w:rPr>
        <w:t>Future Meeting Date</w:t>
      </w:r>
    </w:p>
    <w:p w:rsidR="00364676" w:rsidRDefault="00D81752" w:rsidP="00364676">
      <w:pPr>
        <w:pStyle w:val="ListParagraph"/>
        <w:ind w:left="1300"/>
      </w:pPr>
      <w:r>
        <w:t xml:space="preserve">It was agreed upon that the next meeting date will take place </w:t>
      </w:r>
      <w:r w:rsidR="00777757">
        <w:t>August 12, 2026, due to the first day of school being the first week of August.</w:t>
      </w:r>
    </w:p>
    <w:p w:rsidR="00026555" w:rsidRDefault="00026555" w:rsidP="00026555">
      <w:pPr>
        <w:pStyle w:val="ListParagraph"/>
        <w:ind w:left="1300"/>
      </w:pPr>
    </w:p>
    <w:p w:rsidR="00026555" w:rsidRPr="00026555" w:rsidRDefault="00026555" w:rsidP="00026555">
      <w:pPr>
        <w:pStyle w:val="ListParagraph"/>
        <w:numPr>
          <w:ilvl w:val="0"/>
          <w:numId w:val="5"/>
        </w:numPr>
        <w:rPr>
          <w:b/>
        </w:rPr>
      </w:pPr>
      <w:r w:rsidRPr="00026555">
        <w:rPr>
          <w:b/>
        </w:rPr>
        <w:t>Adjourn</w:t>
      </w:r>
    </w:p>
    <w:p w:rsidR="00026555" w:rsidRDefault="007F4811" w:rsidP="00026555">
      <w:pPr>
        <w:pStyle w:val="ListParagraph"/>
        <w:ind w:left="1300"/>
      </w:pPr>
      <w:r>
        <w:t xml:space="preserve">Wayne Ballard adjourned the meeting at </w:t>
      </w:r>
      <w:r w:rsidR="00777757">
        <w:t>7:49am</w:t>
      </w:r>
    </w:p>
    <w:sectPr w:rsidR="00026555" w:rsidSect="00E35091">
      <w:type w:val="continuous"/>
      <w:pgSz w:w="12240" w:h="15840"/>
      <w:pgMar w:top="1820" w:right="1080" w:bottom="280" w:left="72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402"/>
    <w:multiLevelType w:val="multilevel"/>
    <w:tmpl w:val="00000885"/>
    <w:lvl w:ilvl="0">
      <w:start w:val="1"/>
      <w:numFmt w:val="decimal"/>
      <w:lvlText w:val="%1."/>
      <w:lvlJc w:val="left"/>
      <w:pPr>
        <w:ind w:left="1300" w:hanging="980"/>
      </w:pPr>
      <w:rPr>
        <w:rFonts w:ascii="Arial" w:hAnsi="Arial" w:cs="Arial"/>
        <w:b/>
        <w:bCs/>
        <w:i w:val="0"/>
        <w:iCs w:val="0"/>
        <w:spacing w:val="0"/>
        <w:w w:val="100"/>
        <w:sz w:val="20"/>
        <w:szCs w:val="20"/>
      </w:rPr>
    </w:lvl>
    <w:lvl w:ilvl="1">
      <w:start w:val="1"/>
      <w:numFmt w:val="upperLetter"/>
      <w:lvlText w:val="%2."/>
      <w:lvlJc w:val="left"/>
      <w:pPr>
        <w:ind w:left="1300" w:hanging="640"/>
      </w:pPr>
      <w:rPr>
        <w:rFonts w:ascii="Arial" w:hAnsi="Arial" w:cs="Arial"/>
        <w:b/>
        <w:bCs/>
        <w:i w:val="0"/>
        <w:iCs w:val="0"/>
        <w:spacing w:val="0"/>
        <w:w w:val="100"/>
        <w:sz w:val="20"/>
        <w:szCs w:val="20"/>
      </w:rPr>
    </w:lvl>
    <w:lvl w:ilvl="2">
      <w:numFmt w:val="bullet"/>
      <w:lvlText w:val="•"/>
      <w:lvlJc w:val="left"/>
      <w:pPr>
        <w:ind w:left="3128" w:hanging="640"/>
      </w:pPr>
    </w:lvl>
    <w:lvl w:ilvl="3">
      <w:numFmt w:val="bullet"/>
      <w:lvlText w:val="•"/>
      <w:lvlJc w:val="left"/>
      <w:pPr>
        <w:ind w:left="4042" w:hanging="640"/>
      </w:pPr>
    </w:lvl>
    <w:lvl w:ilvl="4">
      <w:numFmt w:val="bullet"/>
      <w:lvlText w:val="•"/>
      <w:lvlJc w:val="left"/>
      <w:pPr>
        <w:ind w:left="4956" w:hanging="640"/>
      </w:pPr>
    </w:lvl>
    <w:lvl w:ilvl="5">
      <w:numFmt w:val="bullet"/>
      <w:lvlText w:val="•"/>
      <w:lvlJc w:val="left"/>
      <w:pPr>
        <w:ind w:left="5870" w:hanging="640"/>
      </w:pPr>
    </w:lvl>
    <w:lvl w:ilvl="6">
      <w:numFmt w:val="bullet"/>
      <w:lvlText w:val="•"/>
      <w:lvlJc w:val="left"/>
      <w:pPr>
        <w:ind w:left="6784" w:hanging="640"/>
      </w:pPr>
    </w:lvl>
    <w:lvl w:ilvl="7">
      <w:numFmt w:val="bullet"/>
      <w:lvlText w:val="•"/>
      <w:lvlJc w:val="left"/>
      <w:pPr>
        <w:ind w:left="7698" w:hanging="640"/>
      </w:pPr>
    </w:lvl>
    <w:lvl w:ilvl="8">
      <w:numFmt w:val="bullet"/>
      <w:lvlText w:val="•"/>
      <w:lvlJc w:val="left"/>
      <w:pPr>
        <w:ind w:left="8612" w:hanging="640"/>
      </w:pPr>
    </w:lvl>
  </w:abstractNum>
  <w:abstractNum w:abstractNumId="1" w15:restartNumberingAfterBreak="0">
    <w:nsid w:val="00000403"/>
    <w:multiLevelType w:val="multilevel"/>
    <w:tmpl w:val="00000886"/>
    <w:lvl w:ilvl="0">
      <w:start w:val="2"/>
      <w:numFmt w:val="upperLetter"/>
      <w:lvlText w:val="%1."/>
      <w:lvlJc w:val="left"/>
      <w:pPr>
        <w:ind w:left="1300" w:hanging="640"/>
      </w:pPr>
      <w:rPr>
        <w:rFonts w:ascii="Arial" w:hAnsi="Arial" w:cs="Arial"/>
        <w:b/>
        <w:bCs/>
        <w:i w:val="0"/>
        <w:iCs w:val="0"/>
        <w:spacing w:val="0"/>
        <w:w w:val="100"/>
        <w:sz w:val="20"/>
        <w:szCs w:val="20"/>
      </w:rPr>
    </w:lvl>
    <w:lvl w:ilvl="1">
      <w:start w:val="1"/>
      <w:numFmt w:val="decimal"/>
      <w:lvlText w:val="%2."/>
      <w:lvlJc w:val="left"/>
      <w:pPr>
        <w:ind w:left="830" w:hanging="380"/>
      </w:pPr>
      <w:rPr>
        <w:rFonts w:ascii="Arial" w:hAnsi="Arial" w:cs="Arial"/>
        <w:b/>
        <w:bCs/>
        <w:i w:val="0"/>
        <w:iCs w:val="0"/>
        <w:spacing w:val="0"/>
        <w:w w:val="100"/>
        <w:sz w:val="20"/>
        <w:szCs w:val="20"/>
      </w:rPr>
    </w:lvl>
    <w:lvl w:ilvl="2">
      <w:numFmt w:val="bullet"/>
      <w:lvlText w:val="•"/>
      <w:lvlJc w:val="left"/>
      <w:pPr>
        <w:ind w:left="3128" w:hanging="380"/>
      </w:pPr>
    </w:lvl>
    <w:lvl w:ilvl="3">
      <w:numFmt w:val="bullet"/>
      <w:lvlText w:val="•"/>
      <w:lvlJc w:val="left"/>
      <w:pPr>
        <w:ind w:left="4042" w:hanging="380"/>
      </w:pPr>
    </w:lvl>
    <w:lvl w:ilvl="4">
      <w:numFmt w:val="bullet"/>
      <w:lvlText w:val="•"/>
      <w:lvlJc w:val="left"/>
      <w:pPr>
        <w:ind w:left="4956" w:hanging="380"/>
      </w:pPr>
    </w:lvl>
    <w:lvl w:ilvl="5">
      <w:numFmt w:val="bullet"/>
      <w:lvlText w:val="•"/>
      <w:lvlJc w:val="left"/>
      <w:pPr>
        <w:ind w:left="5870" w:hanging="380"/>
      </w:pPr>
    </w:lvl>
    <w:lvl w:ilvl="6">
      <w:numFmt w:val="bullet"/>
      <w:lvlText w:val="•"/>
      <w:lvlJc w:val="left"/>
      <w:pPr>
        <w:ind w:left="6784" w:hanging="380"/>
      </w:pPr>
    </w:lvl>
    <w:lvl w:ilvl="7">
      <w:numFmt w:val="bullet"/>
      <w:lvlText w:val="•"/>
      <w:lvlJc w:val="left"/>
      <w:pPr>
        <w:ind w:left="7698" w:hanging="380"/>
      </w:pPr>
    </w:lvl>
    <w:lvl w:ilvl="8">
      <w:numFmt w:val="bullet"/>
      <w:lvlText w:val="•"/>
      <w:lvlJc w:val="left"/>
      <w:pPr>
        <w:ind w:left="8612" w:hanging="380"/>
      </w:pPr>
    </w:lvl>
  </w:abstractNum>
  <w:abstractNum w:abstractNumId="2" w15:restartNumberingAfterBreak="0">
    <w:nsid w:val="00000404"/>
    <w:multiLevelType w:val="multilevel"/>
    <w:tmpl w:val="00000887"/>
    <w:lvl w:ilvl="0">
      <w:start w:val="7"/>
      <w:numFmt w:val="decimal"/>
      <w:lvlText w:val="%1."/>
      <w:lvlJc w:val="left"/>
      <w:pPr>
        <w:ind w:left="1300" w:hanging="980"/>
      </w:pPr>
      <w:rPr>
        <w:rFonts w:ascii="Arial" w:hAnsi="Arial" w:cs="Arial"/>
        <w:b/>
        <w:bCs/>
        <w:i w:val="0"/>
        <w:iCs w:val="0"/>
        <w:spacing w:val="0"/>
        <w:w w:val="100"/>
        <w:sz w:val="20"/>
        <w:szCs w:val="20"/>
      </w:rPr>
    </w:lvl>
    <w:lvl w:ilvl="1">
      <w:start w:val="1"/>
      <w:numFmt w:val="upperLetter"/>
      <w:lvlText w:val="%2."/>
      <w:lvlJc w:val="left"/>
      <w:pPr>
        <w:ind w:left="1300" w:hanging="640"/>
      </w:pPr>
      <w:rPr>
        <w:rFonts w:ascii="Arial" w:hAnsi="Arial" w:cs="Arial"/>
        <w:b/>
        <w:bCs/>
        <w:i w:val="0"/>
        <w:iCs w:val="0"/>
        <w:spacing w:val="0"/>
        <w:w w:val="100"/>
        <w:sz w:val="20"/>
        <w:szCs w:val="20"/>
      </w:rPr>
    </w:lvl>
    <w:lvl w:ilvl="2">
      <w:numFmt w:val="bullet"/>
      <w:lvlText w:val="•"/>
      <w:lvlJc w:val="left"/>
      <w:pPr>
        <w:ind w:left="3128" w:hanging="640"/>
      </w:pPr>
    </w:lvl>
    <w:lvl w:ilvl="3">
      <w:numFmt w:val="bullet"/>
      <w:lvlText w:val="•"/>
      <w:lvlJc w:val="left"/>
      <w:pPr>
        <w:ind w:left="4042" w:hanging="640"/>
      </w:pPr>
    </w:lvl>
    <w:lvl w:ilvl="4">
      <w:numFmt w:val="bullet"/>
      <w:lvlText w:val="•"/>
      <w:lvlJc w:val="left"/>
      <w:pPr>
        <w:ind w:left="4956" w:hanging="640"/>
      </w:pPr>
    </w:lvl>
    <w:lvl w:ilvl="5">
      <w:numFmt w:val="bullet"/>
      <w:lvlText w:val="•"/>
      <w:lvlJc w:val="left"/>
      <w:pPr>
        <w:ind w:left="5870" w:hanging="640"/>
      </w:pPr>
    </w:lvl>
    <w:lvl w:ilvl="6">
      <w:numFmt w:val="bullet"/>
      <w:lvlText w:val="•"/>
      <w:lvlJc w:val="left"/>
      <w:pPr>
        <w:ind w:left="6784" w:hanging="640"/>
      </w:pPr>
    </w:lvl>
    <w:lvl w:ilvl="7">
      <w:numFmt w:val="bullet"/>
      <w:lvlText w:val="•"/>
      <w:lvlJc w:val="left"/>
      <w:pPr>
        <w:ind w:left="7698" w:hanging="640"/>
      </w:pPr>
    </w:lvl>
    <w:lvl w:ilvl="8">
      <w:numFmt w:val="bullet"/>
      <w:lvlText w:val="•"/>
      <w:lvlJc w:val="left"/>
      <w:pPr>
        <w:ind w:left="8612" w:hanging="640"/>
      </w:pPr>
    </w:lvl>
  </w:abstractNum>
  <w:abstractNum w:abstractNumId="3" w15:restartNumberingAfterBreak="0">
    <w:nsid w:val="00000405"/>
    <w:multiLevelType w:val="multilevel"/>
    <w:tmpl w:val="00000888"/>
    <w:lvl w:ilvl="0">
      <w:start w:val="1"/>
      <w:numFmt w:val="upperLetter"/>
      <w:lvlText w:val="%1."/>
      <w:lvlJc w:val="left"/>
      <w:pPr>
        <w:ind w:left="1300" w:hanging="640"/>
      </w:pPr>
      <w:rPr>
        <w:rFonts w:ascii="Arial" w:hAnsi="Arial" w:cs="Arial"/>
        <w:b/>
        <w:bCs/>
        <w:i w:val="0"/>
        <w:iCs w:val="0"/>
        <w:spacing w:val="0"/>
        <w:w w:val="100"/>
        <w:sz w:val="20"/>
        <w:szCs w:val="20"/>
      </w:rPr>
    </w:lvl>
    <w:lvl w:ilvl="1">
      <w:numFmt w:val="bullet"/>
      <w:lvlText w:val="•"/>
      <w:lvlJc w:val="left"/>
      <w:pPr>
        <w:ind w:left="2214" w:hanging="640"/>
      </w:pPr>
    </w:lvl>
    <w:lvl w:ilvl="2">
      <w:numFmt w:val="bullet"/>
      <w:lvlText w:val="•"/>
      <w:lvlJc w:val="left"/>
      <w:pPr>
        <w:ind w:left="3128" w:hanging="640"/>
      </w:pPr>
    </w:lvl>
    <w:lvl w:ilvl="3">
      <w:numFmt w:val="bullet"/>
      <w:lvlText w:val="•"/>
      <w:lvlJc w:val="left"/>
      <w:pPr>
        <w:ind w:left="4042" w:hanging="640"/>
      </w:pPr>
    </w:lvl>
    <w:lvl w:ilvl="4">
      <w:numFmt w:val="bullet"/>
      <w:lvlText w:val="•"/>
      <w:lvlJc w:val="left"/>
      <w:pPr>
        <w:ind w:left="4956" w:hanging="640"/>
      </w:pPr>
    </w:lvl>
    <w:lvl w:ilvl="5">
      <w:numFmt w:val="bullet"/>
      <w:lvlText w:val="•"/>
      <w:lvlJc w:val="left"/>
      <w:pPr>
        <w:ind w:left="5870" w:hanging="640"/>
      </w:pPr>
    </w:lvl>
    <w:lvl w:ilvl="6">
      <w:numFmt w:val="bullet"/>
      <w:lvlText w:val="•"/>
      <w:lvlJc w:val="left"/>
      <w:pPr>
        <w:ind w:left="6784" w:hanging="640"/>
      </w:pPr>
    </w:lvl>
    <w:lvl w:ilvl="7">
      <w:numFmt w:val="bullet"/>
      <w:lvlText w:val="•"/>
      <w:lvlJc w:val="left"/>
      <w:pPr>
        <w:ind w:left="7698" w:hanging="640"/>
      </w:pPr>
    </w:lvl>
    <w:lvl w:ilvl="8">
      <w:numFmt w:val="bullet"/>
      <w:lvlText w:val="•"/>
      <w:lvlJc w:val="left"/>
      <w:pPr>
        <w:ind w:left="8612" w:hanging="640"/>
      </w:pPr>
    </w:lvl>
  </w:abstractNum>
  <w:abstractNum w:abstractNumId="4" w15:restartNumberingAfterBreak="0">
    <w:nsid w:val="00000406"/>
    <w:multiLevelType w:val="multilevel"/>
    <w:tmpl w:val="00000889"/>
    <w:lvl w:ilvl="0">
      <w:start w:val="9"/>
      <w:numFmt w:val="decimal"/>
      <w:lvlText w:val="%1."/>
      <w:lvlJc w:val="left"/>
      <w:pPr>
        <w:ind w:left="1300" w:hanging="980"/>
      </w:pPr>
      <w:rPr>
        <w:rFonts w:ascii="Arial" w:hAnsi="Arial" w:cs="Arial"/>
        <w:b/>
        <w:bCs/>
        <w:i w:val="0"/>
        <w:iCs w:val="0"/>
        <w:spacing w:val="0"/>
        <w:w w:val="100"/>
        <w:sz w:val="20"/>
        <w:szCs w:val="20"/>
      </w:rPr>
    </w:lvl>
    <w:lvl w:ilvl="1">
      <w:start w:val="1"/>
      <w:numFmt w:val="upperLetter"/>
      <w:lvlText w:val="%2."/>
      <w:lvlJc w:val="left"/>
      <w:pPr>
        <w:ind w:left="1300" w:hanging="640"/>
      </w:pPr>
      <w:rPr>
        <w:rFonts w:ascii="Arial" w:hAnsi="Arial" w:cs="Arial"/>
        <w:b/>
        <w:bCs/>
        <w:i w:val="0"/>
        <w:iCs w:val="0"/>
        <w:spacing w:val="0"/>
        <w:w w:val="100"/>
        <w:sz w:val="20"/>
        <w:szCs w:val="20"/>
      </w:rPr>
    </w:lvl>
    <w:lvl w:ilvl="2">
      <w:numFmt w:val="bullet"/>
      <w:lvlText w:val="•"/>
      <w:lvlJc w:val="left"/>
      <w:pPr>
        <w:ind w:left="3128" w:hanging="640"/>
      </w:pPr>
    </w:lvl>
    <w:lvl w:ilvl="3">
      <w:numFmt w:val="bullet"/>
      <w:lvlText w:val="•"/>
      <w:lvlJc w:val="left"/>
      <w:pPr>
        <w:ind w:left="4042" w:hanging="640"/>
      </w:pPr>
    </w:lvl>
    <w:lvl w:ilvl="4">
      <w:numFmt w:val="bullet"/>
      <w:lvlText w:val="•"/>
      <w:lvlJc w:val="left"/>
      <w:pPr>
        <w:ind w:left="4956" w:hanging="640"/>
      </w:pPr>
    </w:lvl>
    <w:lvl w:ilvl="5">
      <w:numFmt w:val="bullet"/>
      <w:lvlText w:val="•"/>
      <w:lvlJc w:val="left"/>
      <w:pPr>
        <w:ind w:left="5870" w:hanging="640"/>
      </w:pPr>
    </w:lvl>
    <w:lvl w:ilvl="6">
      <w:numFmt w:val="bullet"/>
      <w:lvlText w:val="•"/>
      <w:lvlJc w:val="left"/>
      <w:pPr>
        <w:ind w:left="6784" w:hanging="640"/>
      </w:pPr>
    </w:lvl>
    <w:lvl w:ilvl="7">
      <w:numFmt w:val="bullet"/>
      <w:lvlText w:val="•"/>
      <w:lvlJc w:val="left"/>
      <w:pPr>
        <w:ind w:left="7698" w:hanging="640"/>
      </w:pPr>
    </w:lvl>
    <w:lvl w:ilvl="8">
      <w:numFmt w:val="bullet"/>
      <w:lvlText w:val="•"/>
      <w:lvlJc w:val="left"/>
      <w:pPr>
        <w:ind w:left="8612" w:hanging="640"/>
      </w:pPr>
    </w:lvl>
  </w:abstractNum>
  <w:abstractNum w:abstractNumId="5" w15:restartNumberingAfterBreak="0">
    <w:nsid w:val="2A6D4FE9"/>
    <w:multiLevelType w:val="hybridMultilevel"/>
    <w:tmpl w:val="E846448C"/>
    <w:lvl w:ilvl="0" w:tplc="4A7031A4">
      <w:start w:val="1"/>
      <w:numFmt w:val="lowerRoman"/>
      <w:lvlText w:val="%1."/>
      <w:lvlJc w:val="left"/>
      <w:pPr>
        <w:ind w:left="2020" w:hanging="720"/>
      </w:pPr>
      <w:rPr>
        <w:rFonts w:hint="default"/>
      </w:rPr>
    </w:lvl>
    <w:lvl w:ilvl="1" w:tplc="04090019" w:tentative="1">
      <w:start w:val="1"/>
      <w:numFmt w:val="lowerLetter"/>
      <w:lvlText w:val="%2."/>
      <w:lvlJc w:val="left"/>
      <w:pPr>
        <w:ind w:left="2380" w:hanging="360"/>
      </w:pPr>
    </w:lvl>
    <w:lvl w:ilvl="2" w:tplc="0409001B" w:tentative="1">
      <w:start w:val="1"/>
      <w:numFmt w:val="lowerRoman"/>
      <w:lvlText w:val="%3."/>
      <w:lvlJc w:val="right"/>
      <w:pPr>
        <w:ind w:left="3100" w:hanging="180"/>
      </w:pPr>
    </w:lvl>
    <w:lvl w:ilvl="3" w:tplc="0409000F" w:tentative="1">
      <w:start w:val="1"/>
      <w:numFmt w:val="decimal"/>
      <w:lvlText w:val="%4."/>
      <w:lvlJc w:val="left"/>
      <w:pPr>
        <w:ind w:left="3820" w:hanging="360"/>
      </w:pPr>
    </w:lvl>
    <w:lvl w:ilvl="4" w:tplc="04090019" w:tentative="1">
      <w:start w:val="1"/>
      <w:numFmt w:val="lowerLetter"/>
      <w:lvlText w:val="%5."/>
      <w:lvlJc w:val="left"/>
      <w:pPr>
        <w:ind w:left="4540" w:hanging="360"/>
      </w:pPr>
    </w:lvl>
    <w:lvl w:ilvl="5" w:tplc="0409001B" w:tentative="1">
      <w:start w:val="1"/>
      <w:numFmt w:val="lowerRoman"/>
      <w:lvlText w:val="%6."/>
      <w:lvlJc w:val="right"/>
      <w:pPr>
        <w:ind w:left="5260" w:hanging="180"/>
      </w:pPr>
    </w:lvl>
    <w:lvl w:ilvl="6" w:tplc="0409000F" w:tentative="1">
      <w:start w:val="1"/>
      <w:numFmt w:val="decimal"/>
      <w:lvlText w:val="%7."/>
      <w:lvlJc w:val="left"/>
      <w:pPr>
        <w:ind w:left="5980" w:hanging="360"/>
      </w:pPr>
    </w:lvl>
    <w:lvl w:ilvl="7" w:tplc="04090019" w:tentative="1">
      <w:start w:val="1"/>
      <w:numFmt w:val="lowerLetter"/>
      <w:lvlText w:val="%8."/>
      <w:lvlJc w:val="left"/>
      <w:pPr>
        <w:ind w:left="6700" w:hanging="360"/>
      </w:pPr>
    </w:lvl>
    <w:lvl w:ilvl="8" w:tplc="0409001B" w:tentative="1">
      <w:start w:val="1"/>
      <w:numFmt w:val="lowerRoman"/>
      <w:lvlText w:val="%9."/>
      <w:lvlJc w:val="right"/>
      <w:pPr>
        <w:ind w:left="7420" w:hanging="180"/>
      </w:pPr>
    </w:lvl>
  </w:abstractNum>
  <w:abstractNum w:abstractNumId="6" w15:restartNumberingAfterBreak="0">
    <w:nsid w:val="7BBA64F4"/>
    <w:multiLevelType w:val="hybridMultilevel"/>
    <w:tmpl w:val="B89CB4D4"/>
    <w:lvl w:ilvl="0" w:tplc="45E491B8">
      <w:start w:val="1"/>
      <w:numFmt w:val="lowerRoman"/>
      <w:lvlText w:val="%1."/>
      <w:lvlJc w:val="left"/>
      <w:pPr>
        <w:ind w:left="2020" w:hanging="720"/>
      </w:pPr>
      <w:rPr>
        <w:rFonts w:hint="default"/>
      </w:rPr>
    </w:lvl>
    <w:lvl w:ilvl="1" w:tplc="04090019" w:tentative="1">
      <w:start w:val="1"/>
      <w:numFmt w:val="lowerLetter"/>
      <w:lvlText w:val="%2."/>
      <w:lvlJc w:val="left"/>
      <w:pPr>
        <w:ind w:left="2380" w:hanging="360"/>
      </w:pPr>
    </w:lvl>
    <w:lvl w:ilvl="2" w:tplc="0409001B" w:tentative="1">
      <w:start w:val="1"/>
      <w:numFmt w:val="lowerRoman"/>
      <w:lvlText w:val="%3."/>
      <w:lvlJc w:val="right"/>
      <w:pPr>
        <w:ind w:left="3100" w:hanging="180"/>
      </w:pPr>
    </w:lvl>
    <w:lvl w:ilvl="3" w:tplc="0409000F" w:tentative="1">
      <w:start w:val="1"/>
      <w:numFmt w:val="decimal"/>
      <w:lvlText w:val="%4."/>
      <w:lvlJc w:val="left"/>
      <w:pPr>
        <w:ind w:left="3820" w:hanging="360"/>
      </w:pPr>
    </w:lvl>
    <w:lvl w:ilvl="4" w:tplc="04090019" w:tentative="1">
      <w:start w:val="1"/>
      <w:numFmt w:val="lowerLetter"/>
      <w:lvlText w:val="%5."/>
      <w:lvlJc w:val="left"/>
      <w:pPr>
        <w:ind w:left="4540" w:hanging="360"/>
      </w:pPr>
    </w:lvl>
    <w:lvl w:ilvl="5" w:tplc="0409001B" w:tentative="1">
      <w:start w:val="1"/>
      <w:numFmt w:val="lowerRoman"/>
      <w:lvlText w:val="%6."/>
      <w:lvlJc w:val="right"/>
      <w:pPr>
        <w:ind w:left="5260" w:hanging="180"/>
      </w:pPr>
    </w:lvl>
    <w:lvl w:ilvl="6" w:tplc="0409000F" w:tentative="1">
      <w:start w:val="1"/>
      <w:numFmt w:val="decimal"/>
      <w:lvlText w:val="%7."/>
      <w:lvlJc w:val="left"/>
      <w:pPr>
        <w:ind w:left="5980" w:hanging="360"/>
      </w:pPr>
    </w:lvl>
    <w:lvl w:ilvl="7" w:tplc="04090019" w:tentative="1">
      <w:start w:val="1"/>
      <w:numFmt w:val="lowerLetter"/>
      <w:lvlText w:val="%8."/>
      <w:lvlJc w:val="left"/>
      <w:pPr>
        <w:ind w:left="6700" w:hanging="360"/>
      </w:pPr>
    </w:lvl>
    <w:lvl w:ilvl="8" w:tplc="0409001B" w:tentative="1">
      <w:start w:val="1"/>
      <w:numFmt w:val="lowerRoman"/>
      <w:lvlText w:val="%9."/>
      <w:lvlJc w:val="right"/>
      <w:pPr>
        <w:ind w:left="7420" w:hanging="180"/>
      </w:pPr>
    </w:lvl>
  </w:abstractNum>
  <w:num w:numId="1">
    <w:abstractNumId w:val="4"/>
  </w:num>
  <w:num w:numId="2">
    <w:abstractNumId w:val="3"/>
  </w:num>
  <w:num w:numId="3">
    <w:abstractNumId w:val="2"/>
  </w:num>
  <w:num w:numId="4">
    <w:abstractNumId w:val="1"/>
  </w:num>
  <w:num w:numId="5">
    <w:abstractNumId w:val="0"/>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465"/>
    <w:rsid w:val="00026555"/>
    <w:rsid w:val="000346B5"/>
    <w:rsid w:val="001D6FDD"/>
    <w:rsid w:val="00232B7E"/>
    <w:rsid w:val="002765A6"/>
    <w:rsid w:val="00335572"/>
    <w:rsid w:val="00364676"/>
    <w:rsid w:val="004376A1"/>
    <w:rsid w:val="004B2465"/>
    <w:rsid w:val="00573434"/>
    <w:rsid w:val="0068716D"/>
    <w:rsid w:val="007249A1"/>
    <w:rsid w:val="00777757"/>
    <w:rsid w:val="007F4811"/>
    <w:rsid w:val="00874E38"/>
    <w:rsid w:val="00927DFD"/>
    <w:rsid w:val="0095396D"/>
    <w:rsid w:val="009C0E62"/>
    <w:rsid w:val="00A243F7"/>
    <w:rsid w:val="00A42D04"/>
    <w:rsid w:val="00BE115A"/>
    <w:rsid w:val="00BF6F57"/>
    <w:rsid w:val="00D01500"/>
    <w:rsid w:val="00D81752"/>
    <w:rsid w:val="00D86CB2"/>
    <w:rsid w:val="00D929B7"/>
    <w:rsid w:val="00E2571D"/>
    <w:rsid w:val="00EB2DA3"/>
    <w:rsid w:val="00EF1EF9"/>
    <w:rsid w:val="00F537D9"/>
    <w:rsid w:val="00F87B83"/>
    <w:rsid w:val="00F916F9"/>
    <w:rsid w:val="00FB6E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EBF8B3-3A3F-4AC9-87CA-AD3A91510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1E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780</Words>
  <Characters>4451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CVUSD 51</Company>
  <LinksUpToDate>false</LinksUpToDate>
  <CharactersWithSpaces>5221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Cheyenne Wilson</dc:creator>
  <cp:keywords/>
  <dc:description/>
  <cp:lastModifiedBy>Cindy Daniels</cp:lastModifiedBy>
  <cp:revision>2</cp:revision>
  <cp:lastPrinted>2026-06-04T16:56:00Z</cp:lastPrinted>
  <dcterms:created xsi:type="dcterms:W3CDTF">2026-06-10T22:22:00Z</dcterms:created>
  <dcterms:modified xsi:type="dcterms:W3CDTF">2026-06-10T22:22:00Z</dcterms:modified>
</cp:coreProperties>
</file>