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96668" w14:textId="77777777" w:rsidR="004B2465" w:rsidRPr="004B2465" w:rsidRDefault="004B2465" w:rsidP="004B2465">
      <w:pPr>
        <w:kinsoku w:val="0"/>
        <w:overflowPunct w:val="0"/>
        <w:autoSpaceDE w:val="0"/>
        <w:autoSpaceDN w:val="0"/>
        <w:adjustRightInd w:val="0"/>
        <w:spacing w:after="0" w:line="223" w:lineRule="exact"/>
        <w:ind w:left="116" w:right="116"/>
        <w:jc w:val="center"/>
        <w:rPr>
          <w:rFonts w:ascii="Arial" w:hAnsi="Arial" w:cs="Arial"/>
          <w:b/>
          <w:bCs/>
          <w:sz w:val="20"/>
          <w:szCs w:val="20"/>
        </w:rPr>
      </w:pPr>
      <w:r w:rsidRPr="004B2465">
        <w:rPr>
          <w:rFonts w:ascii="Arial" w:hAnsi="Arial" w:cs="Arial"/>
          <w:b/>
          <w:bCs/>
          <w:sz w:val="20"/>
          <w:szCs w:val="20"/>
        </w:rPr>
        <w:t xml:space="preserve">CHINO VALLEY </w:t>
      </w:r>
      <w:r>
        <w:rPr>
          <w:rFonts w:ascii="Arial" w:hAnsi="Arial" w:cs="Arial"/>
          <w:b/>
          <w:bCs/>
          <w:sz w:val="20"/>
          <w:szCs w:val="20"/>
        </w:rPr>
        <w:t>EDUCATION FOUNDATION</w:t>
      </w:r>
    </w:p>
    <w:p w14:paraId="5B2A7740" w14:textId="3D370324" w:rsidR="004B2465" w:rsidRPr="004B2465" w:rsidRDefault="004B2465" w:rsidP="004B2465">
      <w:pPr>
        <w:kinsoku w:val="0"/>
        <w:overflowPunct w:val="0"/>
        <w:autoSpaceDE w:val="0"/>
        <w:autoSpaceDN w:val="0"/>
        <w:adjustRightInd w:val="0"/>
        <w:spacing w:after="0" w:line="240" w:lineRule="auto"/>
        <w:ind w:left="116"/>
        <w:jc w:val="center"/>
        <w:rPr>
          <w:rFonts w:ascii="Arial" w:hAnsi="Arial" w:cs="Arial"/>
          <w:b/>
          <w:bCs/>
          <w:sz w:val="20"/>
          <w:szCs w:val="20"/>
        </w:rPr>
      </w:pPr>
      <w:r w:rsidRPr="004B2465">
        <w:rPr>
          <w:rFonts w:ascii="Arial" w:hAnsi="Arial" w:cs="Arial"/>
          <w:b/>
          <w:bCs/>
          <w:sz w:val="20"/>
          <w:szCs w:val="20"/>
        </w:rPr>
        <w:t xml:space="preserve">MINUTES OF </w:t>
      </w:r>
      <w:r w:rsidR="009B133D">
        <w:rPr>
          <w:rFonts w:ascii="Arial" w:hAnsi="Arial" w:cs="Arial"/>
          <w:b/>
          <w:bCs/>
          <w:sz w:val="20"/>
          <w:szCs w:val="20"/>
        </w:rPr>
        <w:t>August 12</w:t>
      </w:r>
      <w:r w:rsidR="002765A6">
        <w:rPr>
          <w:rFonts w:ascii="Arial" w:hAnsi="Arial" w:cs="Arial"/>
          <w:b/>
          <w:bCs/>
          <w:sz w:val="20"/>
          <w:szCs w:val="20"/>
        </w:rPr>
        <w:t>,</w:t>
      </w:r>
      <w:r w:rsidR="00A243F7">
        <w:rPr>
          <w:rFonts w:ascii="Arial" w:hAnsi="Arial" w:cs="Arial"/>
          <w:b/>
          <w:bCs/>
          <w:sz w:val="20"/>
          <w:szCs w:val="20"/>
        </w:rPr>
        <w:t xml:space="preserve"> 2026</w:t>
      </w:r>
      <w:r>
        <w:rPr>
          <w:rFonts w:ascii="Arial" w:hAnsi="Arial" w:cs="Arial"/>
          <w:b/>
          <w:bCs/>
          <w:sz w:val="20"/>
          <w:szCs w:val="20"/>
        </w:rPr>
        <w:t>, 7:00AM MEETING</w:t>
      </w:r>
    </w:p>
    <w:p w14:paraId="072DB96E" w14:textId="77777777" w:rsidR="004B2465" w:rsidRPr="004B2465" w:rsidRDefault="004B2465" w:rsidP="004B2465">
      <w:pPr>
        <w:kinsoku w:val="0"/>
        <w:overflowPunct w:val="0"/>
        <w:autoSpaceDE w:val="0"/>
        <w:autoSpaceDN w:val="0"/>
        <w:adjustRightInd w:val="0"/>
        <w:spacing w:before="140" w:after="0" w:line="240" w:lineRule="auto"/>
        <w:rPr>
          <w:rFonts w:ascii="Arial" w:hAnsi="Arial" w:cs="Arial"/>
          <w:b/>
          <w:bCs/>
          <w:sz w:val="20"/>
          <w:szCs w:val="20"/>
        </w:rPr>
      </w:pPr>
    </w:p>
    <w:p w14:paraId="002F6903" w14:textId="5C78E4A0" w:rsidR="004B2465" w:rsidRPr="004B2465" w:rsidRDefault="004B2465" w:rsidP="004B2465">
      <w:pPr>
        <w:kinsoku w:val="0"/>
        <w:overflowPunct w:val="0"/>
        <w:autoSpaceDE w:val="0"/>
        <w:autoSpaceDN w:val="0"/>
        <w:adjustRightInd w:val="0"/>
        <w:spacing w:after="0" w:line="249" w:lineRule="auto"/>
        <w:ind w:left="1920" w:hanging="1660"/>
        <w:rPr>
          <w:rFonts w:ascii="Arial" w:hAnsi="Arial" w:cs="Arial"/>
          <w:sz w:val="20"/>
          <w:szCs w:val="20"/>
        </w:rPr>
      </w:pPr>
      <w:r>
        <w:rPr>
          <w:rFonts w:ascii="Arial" w:hAnsi="Arial" w:cs="Arial"/>
          <w:sz w:val="20"/>
          <w:szCs w:val="20"/>
        </w:rPr>
        <w:t xml:space="preserve">Members </w:t>
      </w:r>
      <w:r w:rsidRPr="004B2465">
        <w:rPr>
          <w:rFonts w:ascii="Arial" w:hAnsi="Arial" w:cs="Arial"/>
          <w:sz w:val="20"/>
          <w:szCs w:val="20"/>
        </w:rPr>
        <w:t>Present:</w:t>
      </w:r>
      <w:r w:rsidRPr="004B2465">
        <w:rPr>
          <w:rFonts w:ascii="Arial" w:hAnsi="Arial" w:cs="Arial"/>
          <w:spacing w:val="80"/>
          <w:w w:val="150"/>
          <w:sz w:val="20"/>
          <w:szCs w:val="20"/>
        </w:rPr>
        <w:t xml:space="preserve"> </w:t>
      </w:r>
      <w:r>
        <w:rPr>
          <w:rFonts w:ascii="Arial" w:hAnsi="Arial" w:cs="Arial"/>
          <w:sz w:val="20"/>
          <w:szCs w:val="20"/>
        </w:rPr>
        <w:t xml:space="preserve">Wayne Ballard, Cindy Daniels, Marty Campitelli, </w:t>
      </w:r>
      <w:proofErr w:type="spellStart"/>
      <w:r w:rsidR="00874E38">
        <w:rPr>
          <w:rFonts w:ascii="Arial" w:hAnsi="Arial" w:cs="Arial"/>
          <w:sz w:val="20"/>
          <w:szCs w:val="20"/>
        </w:rPr>
        <w:t>Myrza</w:t>
      </w:r>
      <w:proofErr w:type="spellEnd"/>
      <w:r w:rsidR="00874E38">
        <w:rPr>
          <w:rFonts w:ascii="Arial" w:hAnsi="Arial" w:cs="Arial"/>
          <w:sz w:val="20"/>
          <w:szCs w:val="20"/>
        </w:rPr>
        <w:t xml:space="preserve"> Lamper, Cheyenne Wilson</w:t>
      </w:r>
      <w:r w:rsidR="002765A6">
        <w:rPr>
          <w:rFonts w:ascii="Arial" w:hAnsi="Arial" w:cs="Arial"/>
          <w:sz w:val="20"/>
          <w:szCs w:val="20"/>
        </w:rPr>
        <w:t xml:space="preserve">, Chad Pipkin, </w:t>
      </w:r>
      <w:r w:rsidR="00A714E8">
        <w:rPr>
          <w:rFonts w:ascii="Arial" w:hAnsi="Arial" w:cs="Arial"/>
          <w:sz w:val="20"/>
          <w:szCs w:val="20"/>
        </w:rPr>
        <w:t xml:space="preserve">Rhonda Smith, John </w:t>
      </w:r>
      <w:proofErr w:type="spellStart"/>
      <w:r w:rsidR="00A714E8">
        <w:rPr>
          <w:rFonts w:ascii="Arial" w:hAnsi="Arial" w:cs="Arial"/>
          <w:sz w:val="20"/>
          <w:szCs w:val="20"/>
        </w:rPr>
        <w:t>Coomer</w:t>
      </w:r>
      <w:proofErr w:type="spellEnd"/>
      <w:r w:rsidR="00A714E8">
        <w:rPr>
          <w:rFonts w:ascii="Arial" w:hAnsi="Arial" w:cs="Arial"/>
          <w:sz w:val="20"/>
          <w:szCs w:val="20"/>
        </w:rPr>
        <w:t xml:space="preserve">, Heidi Wolf, </w:t>
      </w:r>
      <w:r w:rsidR="002765A6">
        <w:rPr>
          <w:rFonts w:ascii="Arial" w:hAnsi="Arial" w:cs="Arial"/>
          <w:sz w:val="20"/>
          <w:szCs w:val="20"/>
        </w:rPr>
        <w:t>Alex Daniels (via technolog</w:t>
      </w:r>
      <w:r w:rsidR="00A714E8">
        <w:rPr>
          <w:rFonts w:ascii="Arial" w:hAnsi="Arial" w:cs="Arial"/>
          <w:sz w:val="20"/>
          <w:szCs w:val="20"/>
        </w:rPr>
        <w:t>y)</w:t>
      </w:r>
    </w:p>
    <w:p w14:paraId="35DC4679" w14:textId="77777777"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14:paraId="5E885424" w14:textId="77777777"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14:paraId="2F10DC8B" w14:textId="5463040A" w:rsidR="004B2465" w:rsidRDefault="004B2465"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sidRPr="004B2465">
        <w:rPr>
          <w:rFonts w:ascii="Arial" w:hAnsi="Arial" w:cs="Arial"/>
          <w:sz w:val="20"/>
          <w:szCs w:val="20"/>
        </w:rPr>
        <w:t>Attendees:</w:t>
      </w:r>
      <w:r w:rsidRPr="004B2465">
        <w:rPr>
          <w:rFonts w:ascii="Arial" w:hAnsi="Arial" w:cs="Arial"/>
          <w:spacing w:val="80"/>
          <w:w w:val="150"/>
          <w:sz w:val="20"/>
          <w:szCs w:val="20"/>
        </w:rPr>
        <w:t xml:space="preserve">    </w:t>
      </w:r>
      <w:r>
        <w:rPr>
          <w:rFonts w:ascii="Arial" w:hAnsi="Arial" w:cs="Arial"/>
          <w:sz w:val="20"/>
          <w:szCs w:val="20"/>
        </w:rPr>
        <w:t xml:space="preserve">Austin </w:t>
      </w:r>
      <w:proofErr w:type="spellStart"/>
      <w:r>
        <w:rPr>
          <w:rFonts w:ascii="Arial" w:hAnsi="Arial" w:cs="Arial"/>
          <w:sz w:val="20"/>
          <w:szCs w:val="20"/>
        </w:rPr>
        <w:t>Huffer</w:t>
      </w:r>
      <w:proofErr w:type="spellEnd"/>
      <w:r>
        <w:rPr>
          <w:rFonts w:ascii="Arial" w:hAnsi="Arial" w:cs="Arial"/>
          <w:sz w:val="20"/>
          <w:szCs w:val="20"/>
        </w:rPr>
        <w:t xml:space="preserve">, Justin </w:t>
      </w:r>
      <w:proofErr w:type="spellStart"/>
      <w:r>
        <w:rPr>
          <w:rFonts w:ascii="Arial" w:hAnsi="Arial" w:cs="Arial"/>
          <w:sz w:val="20"/>
          <w:szCs w:val="20"/>
        </w:rPr>
        <w:t>Krznarich</w:t>
      </w:r>
      <w:proofErr w:type="spellEnd"/>
      <w:r>
        <w:rPr>
          <w:rFonts w:ascii="Arial" w:hAnsi="Arial" w:cs="Arial"/>
          <w:sz w:val="20"/>
          <w:szCs w:val="20"/>
        </w:rPr>
        <w:t xml:space="preserve"> (via technology)</w:t>
      </w:r>
      <w:r w:rsidR="00A714E8">
        <w:rPr>
          <w:rFonts w:ascii="Arial" w:hAnsi="Arial" w:cs="Arial"/>
          <w:sz w:val="20"/>
          <w:szCs w:val="20"/>
        </w:rPr>
        <w:t xml:space="preserve">, Cyndi Thomas, Allen Foster, </w:t>
      </w:r>
      <w:proofErr w:type="spellStart"/>
      <w:r w:rsidR="00A714E8">
        <w:rPr>
          <w:rFonts w:ascii="Arial" w:hAnsi="Arial" w:cs="Arial"/>
          <w:sz w:val="20"/>
          <w:szCs w:val="20"/>
        </w:rPr>
        <w:t>Darelyn</w:t>
      </w:r>
      <w:proofErr w:type="spellEnd"/>
      <w:r w:rsidR="00A714E8">
        <w:rPr>
          <w:rFonts w:ascii="Arial" w:hAnsi="Arial" w:cs="Arial"/>
          <w:sz w:val="20"/>
          <w:szCs w:val="20"/>
        </w:rPr>
        <w:t xml:space="preserve"> Rock</w:t>
      </w:r>
    </w:p>
    <w:p w14:paraId="34E996D1" w14:textId="77777777" w:rsidR="002765A6" w:rsidRDefault="002765A6"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p>
    <w:p w14:paraId="004B8CFF" w14:textId="37DB528F" w:rsidR="002765A6" w:rsidRPr="004B2465" w:rsidRDefault="002765A6"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Pr>
          <w:rFonts w:ascii="Arial" w:hAnsi="Arial" w:cs="Arial"/>
          <w:sz w:val="20"/>
          <w:szCs w:val="20"/>
        </w:rPr>
        <w:t xml:space="preserve">Absent:                 Dr. Ron </w:t>
      </w:r>
      <w:proofErr w:type="spellStart"/>
      <w:r>
        <w:rPr>
          <w:rFonts w:ascii="Arial" w:hAnsi="Arial" w:cs="Arial"/>
          <w:sz w:val="20"/>
          <w:szCs w:val="20"/>
        </w:rPr>
        <w:t>Minnich</w:t>
      </w:r>
      <w:proofErr w:type="spellEnd"/>
      <w:r w:rsidR="009B133D">
        <w:rPr>
          <w:rFonts w:ascii="Arial" w:hAnsi="Arial" w:cs="Arial"/>
          <w:sz w:val="20"/>
          <w:szCs w:val="20"/>
        </w:rPr>
        <w:t xml:space="preserve">, Ron Stephenson, Christina Sherriff, Gerald </w:t>
      </w:r>
      <w:proofErr w:type="spellStart"/>
      <w:r w:rsidR="009B133D">
        <w:rPr>
          <w:rFonts w:ascii="Arial" w:hAnsi="Arial" w:cs="Arial"/>
          <w:sz w:val="20"/>
          <w:szCs w:val="20"/>
        </w:rPr>
        <w:t>Szostak</w:t>
      </w:r>
      <w:proofErr w:type="spellEnd"/>
      <w:r w:rsidR="009B133D">
        <w:rPr>
          <w:rFonts w:ascii="Arial" w:hAnsi="Arial" w:cs="Arial"/>
          <w:sz w:val="20"/>
          <w:szCs w:val="20"/>
        </w:rPr>
        <w:t xml:space="preserve">, </w:t>
      </w:r>
      <w:r w:rsidR="00A714E8">
        <w:rPr>
          <w:rFonts w:ascii="Arial" w:hAnsi="Arial" w:cs="Arial"/>
          <w:sz w:val="20"/>
          <w:szCs w:val="20"/>
        </w:rPr>
        <w:t xml:space="preserve">Phil </w:t>
      </w:r>
      <w:proofErr w:type="spellStart"/>
      <w:r w:rsidR="00A714E8">
        <w:rPr>
          <w:rFonts w:ascii="Arial" w:hAnsi="Arial" w:cs="Arial"/>
          <w:sz w:val="20"/>
          <w:szCs w:val="20"/>
        </w:rPr>
        <w:t>Krznarich</w:t>
      </w:r>
      <w:proofErr w:type="spellEnd"/>
    </w:p>
    <w:p w14:paraId="6D6CC789" w14:textId="77777777"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14:paraId="012FB5C1" w14:textId="77777777"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14:paraId="1E5C6D08" w14:textId="77777777" w:rsidR="004B2465" w:rsidRPr="00874E38" w:rsidRDefault="004B2465" w:rsidP="00874E38">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sidRPr="004B2465">
        <w:rPr>
          <w:rFonts w:ascii="Arial" w:hAnsi="Arial" w:cs="Arial"/>
          <w:b/>
          <w:bCs/>
          <w:spacing w:val="-2"/>
          <w:sz w:val="20"/>
          <w:szCs w:val="20"/>
        </w:rPr>
        <w:t>Welcome</w:t>
      </w:r>
    </w:p>
    <w:p w14:paraId="5ACF7D0F" w14:textId="1188A88D" w:rsidR="00874E38" w:rsidRDefault="002765A6" w:rsidP="00874E38">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Wayne Ballard</w:t>
      </w:r>
      <w:r w:rsidR="00874E38" w:rsidRPr="00874E38">
        <w:rPr>
          <w:rFonts w:ascii="Arial" w:hAnsi="Arial" w:cs="Arial"/>
          <w:bCs/>
          <w:sz w:val="20"/>
          <w:szCs w:val="20"/>
        </w:rPr>
        <w:t xml:space="preserve"> opened the meeting at 7:0</w:t>
      </w:r>
      <w:r w:rsidR="00A714E8">
        <w:rPr>
          <w:rFonts w:ascii="Arial" w:hAnsi="Arial" w:cs="Arial"/>
          <w:bCs/>
          <w:sz w:val="20"/>
          <w:szCs w:val="20"/>
        </w:rPr>
        <w:t>0</w:t>
      </w:r>
      <w:r w:rsidR="00874E38" w:rsidRPr="00874E38">
        <w:rPr>
          <w:rFonts w:ascii="Arial" w:hAnsi="Arial" w:cs="Arial"/>
          <w:bCs/>
          <w:sz w:val="20"/>
          <w:szCs w:val="20"/>
        </w:rPr>
        <w:t>am</w:t>
      </w:r>
      <w:r w:rsidR="00BE115A">
        <w:rPr>
          <w:rFonts w:ascii="Arial" w:hAnsi="Arial" w:cs="Arial"/>
          <w:bCs/>
          <w:sz w:val="20"/>
          <w:szCs w:val="20"/>
        </w:rPr>
        <w:t xml:space="preserve"> and </w:t>
      </w:r>
      <w:r w:rsidR="00A714E8">
        <w:rPr>
          <w:rFonts w:ascii="Arial" w:hAnsi="Arial" w:cs="Arial"/>
          <w:bCs/>
          <w:sz w:val="20"/>
          <w:szCs w:val="20"/>
        </w:rPr>
        <w:t>requested for everyone present to introduce themselves.</w:t>
      </w:r>
    </w:p>
    <w:p w14:paraId="64FD93C8" w14:textId="77777777" w:rsidR="002765A6" w:rsidRPr="004B2465" w:rsidRDefault="002765A6" w:rsidP="00874E38">
      <w:pPr>
        <w:tabs>
          <w:tab w:val="left" w:pos="1179"/>
        </w:tabs>
        <w:kinsoku w:val="0"/>
        <w:overflowPunct w:val="0"/>
        <w:autoSpaceDE w:val="0"/>
        <w:autoSpaceDN w:val="0"/>
        <w:adjustRightInd w:val="0"/>
        <w:spacing w:after="0" w:line="240" w:lineRule="auto"/>
        <w:ind w:left="1179"/>
        <w:rPr>
          <w:rFonts w:ascii="Arial" w:hAnsi="Arial" w:cs="Arial"/>
          <w:b/>
          <w:bCs/>
          <w:sz w:val="20"/>
          <w:szCs w:val="20"/>
        </w:rPr>
      </w:pPr>
    </w:p>
    <w:p w14:paraId="6F1B5464" w14:textId="73D65B2A" w:rsidR="004B2465" w:rsidRDefault="004B2465"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Approval of Minutes from </w:t>
      </w:r>
      <w:r w:rsidR="00A714E8">
        <w:rPr>
          <w:rFonts w:ascii="Arial" w:hAnsi="Arial" w:cs="Arial"/>
          <w:b/>
          <w:bCs/>
          <w:sz w:val="20"/>
          <w:szCs w:val="20"/>
        </w:rPr>
        <w:t>June 3</w:t>
      </w:r>
      <w:r w:rsidR="00BE115A">
        <w:rPr>
          <w:rFonts w:ascii="Arial" w:hAnsi="Arial" w:cs="Arial"/>
          <w:b/>
          <w:bCs/>
          <w:sz w:val="20"/>
          <w:szCs w:val="20"/>
        </w:rPr>
        <w:t>, 2026</w:t>
      </w:r>
      <w:r>
        <w:rPr>
          <w:rFonts w:ascii="Arial" w:hAnsi="Arial" w:cs="Arial"/>
          <w:b/>
          <w:bCs/>
          <w:sz w:val="20"/>
          <w:szCs w:val="20"/>
        </w:rPr>
        <w:t xml:space="preserve"> meeting</w:t>
      </w:r>
    </w:p>
    <w:p w14:paraId="06818062" w14:textId="789E95FF" w:rsidR="00927DFD" w:rsidRPr="004B2465" w:rsidRDefault="00A714E8" w:rsidP="00927DF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Alex Daniels</w:t>
      </w:r>
      <w:r w:rsidR="00927DFD" w:rsidRPr="00927DFD">
        <w:rPr>
          <w:rFonts w:ascii="Arial" w:hAnsi="Arial" w:cs="Arial"/>
          <w:bCs/>
          <w:sz w:val="20"/>
          <w:szCs w:val="20"/>
        </w:rPr>
        <w:t xml:space="preserve"> motioned to </w:t>
      </w:r>
      <w:proofErr w:type="gramStart"/>
      <w:r w:rsidR="00927DFD" w:rsidRPr="00927DFD">
        <w:rPr>
          <w:rFonts w:ascii="Arial" w:hAnsi="Arial" w:cs="Arial"/>
          <w:bCs/>
          <w:sz w:val="20"/>
          <w:szCs w:val="20"/>
        </w:rPr>
        <w:t>approve,</w:t>
      </w:r>
      <w:proofErr w:type="gramEnd"/>
      <w:r w:rsidR="00927DFD" w:rsidRPr="00927DFD">
        <w:rPr>
          <w:rFonts w:ascii="Arial" w:hAnsi="Arial" w:cs="Arial"/>
          <w:bCs/>
          <w:sz w:val="20"/>
          <w:szCs w:val="20"/>
        </w:rPr>
        <w:t xml:space="preserve"> </w:t>
      </w:r>
      <w:r>
        <w:rPr>
          <w:rFonts w:ascii="Arial" w:hAnsi="Arial" w:cs="Arial"/>
          <w:bCs/>
          <w:sz w:val="20"/>
          <w:szCs w:val="20"/>
        </w:rPr>
        <w:t>Rhonda Smith</w:t>
      </w:r>
      <w:r w:rsidR="00927DFD" w:rsidRPr="00927DFD">
        <w:rPr>
          <w:rFonts w:ascii="Arial" w:hAnsi="Arial" w:cs="Arial"/>
          <w:bCs/>
          <w:sz w:val="20"/>
          <w:szCs w:val="20"/>
        </w:rPr>
        <w:t xml:space="preserve"> seconded</w:t>
      </w:r>
      <w:r w:rsidR="00EF1EF9">
        <w:rPr>
          <w:rFonts w:ascii="Arial" w:hAnsi="Arial" w:cs="Arial"/>
          <w:bCs/>
          <w:sz w:val="20"/>
          <w:szCs w:val="20"/>
        </w:rPr>
        <w:t>. The motion passed.</w:t>
      </w:r>
    </w:p>
    <w:p w14:paraId="3126F36A" w14:textId="77777777"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14:paraId="3E54EBBF" w14:textId="77777777" w:rsidR="004B2465" w:rsidRDefault="00927DFD"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New Business </w:t>
      </w:r>
    </w:p>
    <w:p w14:paraId="5AE4C7BD" w14:textId="037E3AA0" w:rsidR="0068716D" w:rsidRDefault="00BE115A" w:rsidP="0068716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95396D">
        <w:rPr>
          <w:rFonts w:ascii="Arial" w:hAnsi="Arial" w:cs="Arial"/>
          <w:b/>
          <w:bCs/>
          <w:sz w:val="20"/>
          <w:szCs w:val="20"/>
        </w:rPr>
        <w:t>Information:</w:t>
      </w:r>
      <w:r>
        <w:rPr>
          <w:rFonts w:ascii="Arial" w:hAnsi="Arial" w:cs="Arial"/>
          <w:bCs/>
          <w:sz w:val="20"/>
          <w:szCs w:val="20"/>
        </w:rPr>
        <w:t xml:space="preserve"> </w:t>
      </w:r>
      <w:r w:rsidR="00A714E8">
        <w:rPr>
          <w:rFonts w:ascii="Arial" w:hAnsi="Arial" w:cs="Arial"/>
          <w:bCs/>
          <w:sz w:val="20"/>
          <w:szCs w:val="20"/>
        </w:rPr>
        <w:t xml:space="preserve">Allen Foster presented the plan to bring back the athletics Hall of Fame. He stated it had run pretty strong several years ago and mentioned the importance to the high school to bring it back. He pointed out the important of athletics recognition and how it keeps students motivated by setting big goals, as well as retaining students in our district. </w:t>
      </w:r>
      <w:proofErr w:type="spellStart"/>
      <w:r w:rsidR="00A714E8">
        <w:rPr>
          <w:rFonts w:ascii="Arial" w:hAnsi="Arial" w:cs="Arial"/>
          <w:bCs/>
          <w:sz w:val="20"/>
          <w:szCs w:val="20"/>
        </w:rPr>
        <w:t>Darelyn</w:t>
      </w:r>
      <w:proofErr w:type="spellEnd"/>
      <w:r w:rsidR="00A714E8">
        <w:rPr>
          <w:rFonts w:ascii="Arial" w:hAnsi="Arial" w:cs="Arial"/>
          <w:bCs/>
          <w:sz w:val="20"/>
          <w:szCs w:val="20"/>
        </w:rPr>
        <w:t xml:space="preserve"> Rock also mentioned that her family moved here for the small community and strong athletics program. They requested donation support to assist with costs associated with re-strengthening the Hall of Fame </w:t>
      </w:r>
      <w:r w:rsidR="002F3731">
        <w:rPr>
          <w:rFonts w:ascii="Arial" w:hAnsi="Arial" w:cs="Arial"/>
          <w:bCs/>
          <w:sz w:val="20"/>
          <w:szCs w:val="20"/>
        </w:rPr>
        <w:t>presence on the campus.</w:t>
      </w:r>
    </w:p>
    <w:p w14:paraId="15CF9732" w14:textId="77777777" w:rsidR="004B2465" w:rsidRPr="001D6FDD" w:rsidRDefault="00BE115A" w:rsidP="001D6FD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 xml:space="preserve">. </w:t>
      </w:r>
    </w:p>
    <w:p w14:paraId="57E82477" w14:textId="77777777" w:rsidR="004B2465" w:rsidRPr="00927DFD" w:rsidRDefault="00927DFD" w:rsidP="00797DC1">
      <w:pPr>
        <w:numPr>
          <w:ilvl w:val="0"/>
          <w:numId w:val="5"/>
        </w:num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sidRPr="00927DFD">
        <w:rPr>
          <w:rFonts w:ascii="Arial" w:hAnsi="Arial" w:cs="Arial"/>
          <w:b/>
          <w:sz w:val="20"/>
          <w:szCs w:val="20"/>
        </w:rPr>
        <w:t>Old Busines</w:t>
      </w:r>
      <w:r>
        <w:rPr>
          <w:rFonts w:ascii="Arial" w:hAnsi="Arial" w:cs="Arial"/>
          <w:b/>
          <w:sz w:val="20"/>
          <w:szCs w:val="20"/>
        </w:rPr>
        <w:t>s:</w:t>
      </w:r>
    </w:p>
    <w:p w14:paraId="7FCBD81F" w14:textId="77777777" w:rsidR="00927DFD" w:rsidRDefault="00927DF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14:paraId="4A2F16DF" w14:textId="77777777" w:rsidR="00927DFD"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Pr>
          <w:rFonts w:ascii="Arial" w:hAnsi="Arial" w:cs="Arial"/>
          <w:i/>
          <w:iCs/>
          <w:sz w:val="20"/>
          <w:szCs w:val="20"/>
        </w:rPr>
        <w:t>Reports</w:t>
      </w:r>
    </w:p>
    <w:p w14:paraId="0B8D3B5D" w14:textId="77777777" w:rsidR="0068716D" w:rsidRPr="004B2465"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14:paraId="442B03CD" w14:textId="77777777" w:rsidR="004B2465" w:rsidRPr="0068716D" w:rsidRDefault="00927DFD" w:rsidP="004B2465">
      <w:pPr>
        <w:numPr>
          <w:ilvl w:val="1"/>
          <w:numId w:val="5"/>
        </w:numPr>
        <w:tabs>
          <w:tab w:val="left" w:pos="1179"/>
        </w:tabs>
        <w:kinsoku w:val="0"/>
        <w:overflowPunct w:val="0"/>
        <w:autoSpaceDE w:val="0"/>
        <w:autoSpaceDN w:val="0"/>
        <w:adjustRightInd w:val="0"/>
        <w:spacing w:before="1" w:after="0" w:line="240" w:lineRule="auto"/>
        <w:ind w:left="1179" w:hanging="639"/>
        <w:rPr>
          <w:rFonts w:ascii="Arial" w:hAnsi="Arial" w:cs="Arial"/>
          <w:b/>
          <w:sz w:val="20"/>
          <w:szCs w:val="20"/>
        </w:rPr>
      </w:pPr>
      <w:r w:rsidRPr="0068716D">
        <w:rPr>
          <w:rFonts w:ascii="Arial" w:hAnsi="Arial" w:cs="Arial"/>
          <w:b/>
          <w:sz w:val="20"/>
          <w:szCs w:val="20"/>
        </w:rPr>
        <w:t>Food Neighbors Update</w:t>
      </w:r>
    </w:p>
    <w:p w14:paraId="413D9EF9" w14:textId="513A21E8" w:rsidR="00927DFD" w:rsidRDefault="00927DFD" w:rsidP="00927DF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r>
        <w:rPr>
          <w:rFonts w:ascii="Arial" w:hAnsi="Arial" w:cs="Arial"/>
          <w:sz w:val="20"/>
          <w:szCs w:val="20"/>
        </w:rPr>
        <w:t xml:space="preserve">Alex Daniels </w:t>
      </w:r>
      <w:r w:rsidR="0095396D">
        <w:rPr>
          <w:rFonts w:ascii="Arial" w:hAnsi="Arial" w:cs="Arial"/>
          <w:sz w:val="20"/>
          <w:szCs w:val="20"/>
        </w:rPr>
        <w:t>shared the next food sort date as being</w:t>
      </w:r>
      <w:r w:rsidR="0018563D">
        <w:rPr>
          <w:rFonts w:ascii="Arial" w:hAnsi="Arial" w:cs="Arial"/>
          <w:sz w:val="20"/>
          <w:szCs w:val="20"/>
        </w:rPr>
        <w:t xml:space="preserve"> October 10, 2026</w:t>
      </w:r>
      <w:r w:rsidR="001D6FDD">
        <w:rPr>
          <w:rFonts w:ascii="Arial" w:hAnsi="Arial" w:cs="Arial"/>
          <w:sz w:val="20"/>
          <w:szCs w:val="20"/>
        </w:rPr>
        <w:t xml:space="preserve"> and</w:t>
      </w:r>
      <w:r w:rsidR="0095396D">
        <w:rPr>
          <w:rFonts w:ascii="Arial" w:hAnsi="Arial" w:cs="Arial"/>
          <w:sz w:val="20"/>
          <w:szCs w:val="20"/>
        </w:rPr>
        <w:t xml:space="preserve"> </w:t>
      </w:r>
      <w:r w:rsidR="0018563D">
        <w:rPr>
          <w:rFonts w:ascii="Arial" w:hAnsi="Arial" w:cs="Arial"/>
          <w:sz w:val="20"/>
          <w:szCs w:val="20"/>
        </w:rPr>
        <w:t>mentioned</w:t>
      </w:r>
      <w:r w:rsidR="00080865">
        <w:rPr>
          <w:rFonts w:ascii="Arial" w:hAnsi="Arial" w:cs="Arial"/>
          <w:sz w:val="20"/>
          <w:szCs w:val="20"/>
        </w:rPr>
        <w:t xml:space="preserve"> that the most recent one had collected and distributed about 4,000 </w:t>
      </w:r>
      <w:proofErr w:type="spellStart"/>
      <w:r w:rsidR="00080865">
        <w:rPr>
          <w:rFonts w:ascii="Arial" w:hAnsi="Arial" w:cs="Arial"/>
          <w:sz w:val="20"/>
          <w:szCs w:val="20"/>
        </w:rPr>
        <w:t>lbs</w:t>
      </w:r>
      <w:proofErr w:type="spellEnd"/>
      <w:r w:rsidR="00080865">
        <w:rPr>
          <w:rFonts w:ascii="Arial" w:hAnsi="Arial" w:cs="Arial"/>
          <w:sz w:val="20"/>
          <w:szCs w:val="20"/>
        </w:rPr>
        <w:t xml:space="preserve"> of food. He expressed that Christina Sherriff has been doing a great job in communicating with families</w:t>
      </w:r>
      <w:r w:rsidR="0019453C">
        <w:rPr>
          <w:rFonts w:ascii="Arial" w:hAnsi="Arial" w:cs="Arial"/>
          <w:sz w:val="20"/>
          <w:szCs w:val="20"/>
        </w:rPr>
        <w:t xml:space="preserve"> and the whole process of the program continues to increase in efficiency.</w:t>
      </w:r>
    </w:p>
    <w:p w14:paraId="76DF99BE" w14:textId="14E0D734" w:rsidR="005E322D" w:rsidRDefault="005E322D" w:rsidP="00927DF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r>
        <w:rPr>
          <w:rFonts w:ascii="Arial" w:hAnsi="Arial" w:cs="Arial"/>
          <w:sz w:val="20"/>
          <w:szCs w:val="20"/>
        </w:rPr>
        <w:t>Cindy Daniels also gave the reminder that Safeway currently gives CVEF the earnings from the checkout donations via gift cards</w:t>
      </w:r>
      <w:r w:rsidR="00C06A82">
        <w:rPr>
          <w:rFonts w:ascii="Arial" w:hAnsi="Arial" w:cs="Arial"/>
          <w:sz w:val="20"/>
          <w:szCs w:val="20"/>
        </w:rPr>
        <w:t xml:space="preserve"> that are used to distribute to families in need throughout the year.</w:t>
      </w:r>
    </w:p>
    <w:p w14:paraId="74088594" w14:textId="77777777" w:rsidR="0068716D" w:rsidRPr="004B2465" w:rsidRDefault="0068716D" w:rsidP="0068716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p>
    <w:p w14:paraId="05F977C7" w14:textId="77777777" w:rsidR="004B2465" w:rsidRPr="0068716D" w:rsidRDefault="00927DFD" w:rsidP="004B2465">
      <w:pPr>
        <w:numPr>
          <w:ilvl w:val="0"/>
          <w:numId w:val="4"/>
        </w:numPr>
        <w:tabs>
          <w:tab w:val="left" w:pos="1219"/>
        </w:tabs>
        <w:kinsoku w:val="0"/>
        <w:overflowPunct w:val="0"/>
        <w:autoSpaceDE w:val="0"/>
        <w:autoSpaceDN w:val="0"/>
        <w:adjustRightInd w:val="0"/>
        <w:spacing w:after="0" w:line="240" w:lineRule="auto"/>
        <w:ind w:left="1219" w:hanging="639"/>
        <w:rPr>
          <w:rFonts w:ascii="Arial" w:hAnsi="Arial" w:cs="Arial"/>
          <w:b/>
          <w:sz w:val="20"/>
          <w:szCs w:val="20"/>
        </w:rPr>
      </w:pPr>
      <w:r w:rsidRPr="0068716D">
        <w:rPr>
          <w:rFonts w:ascii="Arial" w:hAnsi="Arial" w:cs="Arial"/>
          <w:b/>
          <w:sz w:val="20"/>
          <w:szCs w:val="20"/>
        </w:rPr>
        <w:t>Weekend Meals</w:t>
      </w:r>
    </w:p>
    <w:p w14:paraId="4E74CE41" w14:textId="6C75B638" w:rsidR="001D6FDD" w:rsidRDefault="0018563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Cindy Daniels gave the </w:t>
      </w:r>
      <w:r w:rsidR="0019453C">
        <w:rPr>
          <w:rFonts w:ascii="Arial" w:hAnsi="Arial" w:cs="Arial"/>
          <w:sz w:val="20"/>
          <w:szCs w:val="20"/>
        </w:rPr>
        <w:t xml:space="preserve">HKP update, stating the first </w:t>
      </w:r>
      <w:r w:rsidR="005E322D">
        <w:rPr>
          <w:rFonts w:ascii="Arial" w:hAnsi="Arial" w:cs="Arial"/>
          <w:sz w:val="20"/>
          <w:szCs w:val="20"/>
        </w:rPr>
        <w:t xml:space="preserve">one of the school </w:t>
      </w:r>
      <w:proofErr w:type="gramStart"/>
      <w:r w:rsidR="005E322D">
        <w:rPr>
          <w:rFonts w:ascii="Arial" w:hAnsi="Arial" w:cs="Arial"/>
          <w:sz w:val="20"/>
          <w:szCs w:val="20"/>
        </w:rPr>
        <w:t>year</w:t>
      </w:r>
      <w:proofErr w:type="gramEnd"/>
      <w:r w:rsidR="005E322D">
        <w:rPr>
          <w:rFonts w:ascii="Arial" w:hAnsi="Arial" w:cs="Arial"/>
          <w:sz w:val="20"/>
          <w:szCs w:val="20"/>
        </w:rPr>
        <w:t xml:space="preserve"> would be on August 20</w:t>
      </w:r>
      <w:r w:rsidR="005E322D" w:rsidRPr="005E322D">
        <w:rPr>
          <w:rFonts w:ascii="Arial" w:hAnsi="Arial" w:cs="Arial"/>
          <w:sz w:val="20"/>
          <w:szCs w:val="20"/>
          <w:vertAlign w:val="superscript"/>
        </w:rPr>
        <w:t>th</w:t>
      </w:r>
      <w:r w:rsidR="005E322D">
        <w:rPr>
          <w:rFonts w:ascii="Arial" w:hAnsi="Arial" w:cs="Arial"/>
          <w:sz w:val="20"/>
          <w:szCs w:val="20"/>
        </w:rPr>
        <w:t xml:space="preserve"> at 8:00a.m. </w:t>
      </w:r>
    </w:p>
    <w:p w14:paraId="05164C06" w14:textId="30FA0894" w:rsidR="004B2465" w:rsidRDefault="001D6FDD" w:rsidP="003F3E80">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Cindy Daniels </w:t>
      </w:r>
      <w:r w:rsidR="00C06A82">
        <w:rPr>
          <w:rFonts w:ascii="Arial" w:hAnsi="Arial" w:cs="Arial"/>
          <w:sz w:val="20"/>
          <w:szCs w:val="20"/>
        </w:rPr>
        <w:t>shared how Quad City Church recently packed meals and it was very much appreciated. Wayne Ballard reminded everyone that the next meal packing day is at Grace Church on August 15</w:t>
      </w:r>
      <w:r w:rsidR="00C06A82" w:rsidRPr="00C06A82">
        <w:rPr>
          <w:rFonts w:ascii="Arial" w:hAnsi="Arial" w:cs="Arial"/>
          <w:sz w:val="20"/>
          <w:szCs w:val="20"/>
          <w:vertAlign w:val="superscript"/>
        </w:rPr>
        <w:t>th</w:t>
      </w:r>
      <w:r w:rsidR="00C06A82">
        <w:rPr>
          <w:rFonts w:ascii="Arial" w:hAnsi="Arial" w:cs="Arial"/>
          <w:sz w:val="20"/>
          <w:szCs w:val="20"/>
        </w:rPr>
        <w:t>, with 2 sessions available, 9am and 11am. They are looking to pack 50,000 meals this year. Grace Church has also split the cost with CVEF</w:t>
      </w:r>
      <w:r w:rsidR="0095396D">
        <w:rPr>
          <w:rFonts w:ascii="Arial" w:hAnsi="Arial" w:cs="Arial"/>
          <w:sz w:val="20"/>
          <w:szCs w:val="20"/>
        </w:rPr>
        <w:t xml:space="preserve">. </w:t>
      </w:r>
    </w:p>
    <w:p w14:paraId="436F40D2" w14:textId="77777777"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p>
    <w:p w14:paraId="1E168C70" w14:textId="77777777" w:rsidR="004B2465"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 xml:space="preserve">Membership Activities </w:t>
      </w:r>
    </w:p>
    <w:p w14:paraId="6216577D" w14:textId="582274FE" w:rsidR="00EF1EF9" w:rsidRDefault="003F3E80"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No membership activities for the August 12</w:t>
      </w:r>
      <w:r w:rsidRPr="003F3E80">
        <w:rPr>
          <w:rFonts w:ascii="Arial" w:hAnsi="Arial" w:cs="Arial"/>
          <w:sz w:val="20"/>
          <w:szCs w:val="20"/>
          <w:vertAlign w:val="superscript"/>
        </w:rPr>
        <w:t>th</w:t>
      </w:r>
      <w:r>
        <w:rPr>
          <w:rFonts w:ascii="Arial" w:hAnsi="Arial" w:cs="Arial"/>
          <w:sz w:val="20"/>
          <w:szCs w:val="20"/>
        </w:rPr>
        <w:t>, 2026 meeting.</w:t>
      </w:r>
    </w:p>
    <w:p w14:paraId="0E273619" w14:textId="77777777" w:rsidR="00335572" w:rsidRDefault="00335572"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14:paraId="11530ED6" w14:textId="77777777" w:rsidR="00335572" w:rsidRDefault="00335572"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14:paraId="00A39CAC" w14:textId="77777777" w:rsidR="00A243F7" w:rsidRDefault="00A243F7" w:rsidP="003F3E80">
      <w:pPr>
        <w:kinsoku w:val="0"/>
        <w:overflowPunct w:val="0"/>
        <w:autoSpaceDE w:val="0"/>
        <w:autoSpaceDN w:val="0"/>
        <w:adjustRightInd w:val="0"/>
        <w:spacing w:before="200" w:after="0" w:line="240" w:lineRule="auto"/>
        <w:rPr>
          <w:rFonts w:ascii="Arial" w:hAnsi="Arial" w:cs="Arial"/>
          <w:sz w:val="20"/>
          <w:szCs w:val="20"/>
        </w:rPr>
      </w:pPr>
    </w:p>
    <w:p w14:paraId="5F4931CE" w14:textId="77777777" w:rsidR="003F3E80" w:rsidRPr="003F3E80" w:rsidRDefault="003F3E80" w:rsidP="003F3E80">
      <w:pPr>
        <w:kinsoku w:val="0"/>
        <w:overflowPunct w:val="0"/>
        <w:autoSpaceDE w:val="0"/>
        <w:autoSpaceDN w:val="0"/>
        <w:adjustRightInd w:val="0"/>
        <w:spacing w:before="200" w:after="0" w:line="240" w:lineRule="auto"/>
        <w:rPr>
          <w:rFonts w:ascii="Arial" w:hAnsi="Arial" w:cs="Arial"/>
          <w:sz w:val="20"/>
          <w:szCs w:val="20"/>
        </w:rPr>
      </w:pPr>
    </w:p>
    <w:p w14:paraId="1FBE11BB" w14:textId="77777777" w:rsidR="00EF1EF9"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lastRenderedPageBreak/>
        <w:t>Finance</w:t>
      </w:r>
    </w:p>
    <w:p w14:paraId="59BB02F5" w14:textId="32C3C6E4" w:rsidR="000346B5" w:rsidRPr="000346B5" w:rsidRDefault="003F3E80"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Wayne Ballard</w:t>
      </w:r>
      <w:r w:rsidR="00573434">
        <w:rPr>
          <w:rFonts w:ascii="Arial" w:hAnsi="Arial" w:cs="Arial"/>
          <w:sz w:val="20"/>
          <w:szCs w:val="20"/>
        </w:rPr>
        <w:t xml:space="preserve"> presented the financial report an</w:t>
      </w:r>
      <w:r w:rsidR="000346B5">
        <w:rPr>
          <w:rFonts w:ascii="Arial" w:hAnsi="Arial" w:cs="Arial"/>
          <w:sz w:val="20"/>
          <w:szCs w:val="20"/>
        </w:rPr>
        <w:t xml:space="preserve">d </w:t>
      </w:r>
      <w:r w:rsidR="00335572">
        <w:rPr>
          <w:rFonts w:ascii="Arial" w:hAnsi="Arial" w:cs="Arial"/>
          <w:sz w:val="20"/>
          <w:szCs w:val="20"/>
        </w:rPr>
        <w:t>also mentioned how well the accounts are currently doing</w:t>
      </w:r>
      <w:r>
        <w:rPr>
          <w:rFonts w:ascii="Arial" w:hAnsi="Arial" w:cs="Arial"/>
          <w:sz w:val="20"/>
          <w:szCs w:val="20"/>
        </w:rPr>
        <w:t>, noting there were still some scholarship funds being processed.</w:t>
      </w:r>
    </w:p>
    <w:p w14:paraId="766D560B" w14:textId="469EB914" w:rsidR="00D86CB2" w:rsidRPr="000346B5" w:rsidRDefault="00573434"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Justin </w:t>
      </w:r>
      <w:proofErr w:type="spellStart"/>
      <w:r>
        <w:rPr>
          <w:rFonts w:ascii="Arial" w:hAnsi="Arial" w:cs="Arial"/>
          <w:sz w:val="20"/>
          <w:szCs w:val="20"/>
        </w:rPr>
        <w:t>Krznarich</w:t>
      </w:r>
      <w:proofErr w:type="spellEnd"/>
      <w:r>
        <w:rPr>
          <w:rFonts w:ascii="Arial" w:hAnsi="Arial" w:cs="Arial"/>
          <w:sz w:val="20"/>
          <w:szCs w:val="20"/>
        </w:rPr>
        <w:t xml:space="preserve"> presented the investment accounts and pointed out the values of investment return</w:t>
      </w:r>
      <w:r w:rsidR="003F3E80">
        <w:rPr>
          <w:rFonts w:ascii="Arial" w:hAnsi="Arial" w:cs="Arial"/>
          <w:sz w:val="20"/>
          <w:szCs w:val="20"/>
        </w:rPr>
        <w:t>, making mention of the fact that there have been great gains.</w:t>
      </w:r>
      <w:r>
        <w:rPr>
          <w:rFonts w:ascii="Arial" w:hAnsi="Arial" w:cs="Arial"/>
          <w:sz w:val="20"/>
          <w:szCs w:val="20"/>
        </w:rPr>
        <w:t xml:space="preserve"> </w:t>
      </w:r>
    </w:p>
    <w:p w14:paraId="5B8ACED8" w14:textId="77777777"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14:paraId="772E0F34" w14:textId="77777777" w:rsidR="00E2571D" w:rsidRPr="00E2571D" w:rsidRDefault="00E2571D"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14:paraId="3D0A3CD2" w14:textId="77777777" w:rsidR="00D01500" w:rsidRPr="00D01500" w:rsidRDefault="00573434" w:rsidP="00D01500">
      <w:pPr>
        <w:pStyle w:val="ListParagraph"/>
        <w:numPr>
          <w:ilvl w:val="0"/>
          <w:numId w:val="4"/>
        </w:numPr>
        <w:tabs>
          <w:tab w:val="left" w:pos="1220"/>
        </w:tabs>
        <w:kinsoku w:val="0"/>
        <w:overflowPunct w:val="0"/>
        <w:autoSpaceDE w:val="0"/>
        <w:autoSpaceDN w:val="0"/>
        <w:adjustRightInd w:val="0"/>
        <w:spacing w:before="194" w:after="0" w:line="240" w:lineRule="auto"/>
        <w:ind w:right="667"/>
        <w:rPr>
          <w:rFonts w:ascii="Arial" w:hAnsi="Arial" w:cs="Arial"/>
          <w:i/>
          <w:iCs/>
          <w:sz w:val="20"/>
          <w:szCs w:val="20"/>
        </w:rPr>
      </w:pPr>
      <w:r w:rsidRPr="00573434">
        <w:rPr>
          <w:rFonts w:ascii="Arial" w:hAnsi="Arial" w:cs="Arial"/>
          <w:b/>
          <w:bCs/>
          <w:sz w:val="20"/>
          <w:szCs w:val="20"/>
        </w:rPr>
        <w:t>Homeless Program Update</w:t>
      </w:r>
    </w:p>
    <w:p w14:paraId="4CCC12BD" w14:textId="5FB63E43" w:rsidR="00D01500" w:rsidRPr="00D01500" w:rsidRDefault="00523172" w:rsidP="00D01500">
      <w:pPr>
        <w:pStyle w:val="ListParagraph"/>
        <w:tabs>
          <w:tab w:val="left" w:pos="1220"/>
        </w:tabs>
        <w:kinsoku w:val="0"/>
        <w:overflowPunct w:val="0"/>
        <w:autoSpaceDE w:val="0"/>
        <w:autoSpaceDN w:val="0"/>
        <w:adjustRightInd w:val="0"/>
        <w:spacing w:before="194" w:after="0" w:line="240" w:lineRule="auto"/>
        <w:ind w:left="1300" w:right="667"/>
        <w:rPr>
          <w:rFonts w:ascii="Arial" w:hAnsi="Arial" w:cs="Arial"/>
          <w:i/>
          <w:iCs/>
          <w:sz w:val="20"/>
          <w:szCs w:val="20"/>
        </w:rPr>
      </w:pPr>
      <w:r>
        <w:rPr>
          <w:rFonts w:ascii="Arial" w:hAnsi="Arial" w:cs="Arial"/>
          <w:iCs/>
          <w:sz w:val="20"/>
          <w:szCs w:val="20"/>
        </w:rPr>
        <w:t>Cindy Daniels</w:t>
      </w:r>
      <w:r w:rsidR="003F3E80">
        <w:rPr>
          <w:rFonts w:ascii="Arial" w:hAnsi="Arial" w:cs="Arial"/>
          <w:iCs/>
          <w:sz w:val="20"/>
          <w:szCs w:val="20"/>
        </w:rPr>
        <w:t xml:space="preserve"> said that approximately 100 high school students are currently eligible for homeless status</w:t>
      </w:r>
      <w:r>
        <w:rPr>
          <w:rFonts w:ascii="Arial" w:hAnsi="Arial" w:cs="Arial"/>
          <w:iCs/>
          <w:sz w:val="20"/>
          <w:szCs w:val="20"/>
        </w:rPr>
        <w:t xml:space="preserve"> but only about 40 of them were picking up meal bags. After spending some time researching and questioning students, there was a struggle to prepare the meals provided with not knowing what access they would have to kitchens and preparation items.</w:t>
      </w:r>
      <w:r w:rsidR="003F3E80">
        <w:rPr>
          <w:rFonts w:ascii="Arial" w:hAnsi="Arial" w:cs="Arial"/>
          <w:iCs/>
          <w:sz w:val="20"/>
          <w:szCs w:val="20"/>
        </w:rPr>
        <w:t xml:space="preserve"> </w:t>
      </w:r>
      <w:r>
        <w:rPr>
          <w:rFonts w:ascii="Arial" w:hAnsi="Arial" w:cs="Arial"/>
          <w:iCs/>
          <w:sz w:val="20"/>
          <w:szCs w:val="20"/>
        </w:rPr>
        <w:t>It has been decided that we would</w:t>
      </w:r>
      <w:r w:rsidR="003F3E80">
        <w:rPr>
          <w:rFonts w:ascii="Arial" w:hAnsi="Arial" w:cs="Arial"/>
          <w:iCs/>
          <w:sz w:val="20"/>
          <w:szCs w:val="20"/>
        </w:rPr>
        <w:t xml:space="preserve"> try some new things to provide easier prep meals, including a “food cart”</w:t>
      </w:r>
      <w:r w:rsidR="00944734">
        <w:rPr>
          <w:rFonts w:ascii="Arial" w:hAnsi="Arial" w:cs="Arial"/>
          <w:iCs/>
          <w:sz w:val="20"/>
          <w:szCs w:val="20"/>
        </w:rPr>
        <w:t xml:space="preserve">, labeled the “Cougar Cart”, </w:t>
      </w:r>
      <w:r w:rsidR="003F3E80">
        <w:rPr>
          <w:rFonts w:ascii="Arial" w:hAnsi="Arial" w:cs="Arial"/>
          <w:iCs/>
          <w:sz w:val="20"/>
          <w:szCs w:val="20"/>
        </w:rPr>
        <w:t xml:space="preserve">available at the high school, that will also carry personal hygiene items. </w:t>
      </w:r>
    </w:p>
    <w:p w14:paraId="4BF7BD51" w14:textId="77777777" w:rsidR="0068716D" w:rsidRPr="004B2465" w:rsidRDefault="0068716D" w:rsidP="004B2465">
      <w:pPr>
        <w:kinsoku w:val="0"/>
        <w:overflowPunct w:val="0"/>
        <w:autoSpaceDE w:val="0"/>
        <w:autoSpaceDN w:val="0"/>
        <w:adjustRightInd w:val="0"/>
        <w:spacing w:after="0" w:line="240" w:lineRule="auto"/>
        <w:rPr>
          <w:rFonts w:ascii="Arial" w:hAnsi="Arial" w:cs="Arial"/>
          <w:sz w:val="20"/>
          <w:szCs w:val="20"/>
        </w:rPr>
      </w:pPr>
    </w:p>
    <w:p w14:paraId="7A26B266" w14:textId="77777777" w:rsidR="004B2465"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Staff Support</w:t>
      </w:r>
    </w:p>
    <w:p w14:paraId="3996FB6D" w14:textId="177CC455" w:rsidR="000346B5" w:rsidRPr="000346B5" w:rsidRDefault="00944734" w:rsidP="000346B5">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Discussion ensued regarding the request from CVHS Athletics Hall of Fame. A motion to allow funds through CVEF as a pass-through fundraiser and provide limited support from CVEF was made by Marty Campitelli. Chad Pipkin seconded. A motion to provide an amount of $2000 by CVEF was made by John </w:t>
      </w:r>
      <w:proofErr w:type="spellStart"/>
      <w:r>
        <w:rPr>
          <w:rFonts w:ascii="Arial" w:hAnsi="Arial" w:cs="Arial"/>
          <w:sz w:val="20"/>
          <w:szCs w:val="20"/>
        </w:rPr>
        <w:t>Coomer</w:t>
      </w:r>
      <w:proofErr w:type="spellEnd"/>
      <w:r>
        <w:rPr>
          <w:rFonts w:ascii="Arial" w:hAnsi="Arial" w:cs="Arial"/>
          <w:sz w:val="20"/>
          <w:szCs w:val="20"/>
        </w:rPr>
        <w:t xml:space="preserve"> and seconded by </w:t>
      </w:r>
      <w:proofErr w:type="spellStart"/>
      <w:r>
        <w:rPr>
          <w:rFonts w:ascii="Arial" w:hAnsi="Arial" w:cs="Arial"/>
          <w:sz w:val="20"/>
          <w:szCs w:val="20"/>
        </w:rPr>
        <w:t>Myrza</w:t>
      </w:r>
      <w:proofErr w:type="spellEnd"/>
      <w:r>
        <w:rPr>
          <w:rFonts w:ascii="Arial" w:hAnsi="Arial" w:cs="Arial"/>
          <w:sz w:val="20"/>
          <w:szCs w:val="20"/>
        </w:rPr>
        <w:t xml:space="preserve"> Lamper. Board member John </w:t>
      </w:r>
      <w:proofErr w:type="spellStart"/>
      <w:r>
        <w:rPr>
          <w:rFonts w:ascii="Arial" w:hAnsi="Arial" w:cs="Arial"/>
          <w:sz w:val="20"/>
          <w:szCs w:val="20"/>
        </w:rPr>
        <w:t>Coomer</w:t>
      </w:r>
      <w:proofErr w:type="spellEnd"/>
      <w:r>
        <w:rPr>
          <w:rFonts w:ascii="Arial" w:hAnsi="Arial" w:cs="Arial"/>
          <w:sz w:val="20"/>
          <w:szCs w:val="20"/>
        </w:rPr>
        <w:t xml:space="preserve"> then suggested to increase CVEF support, and with support from other board members, motioned to increase the amount to $3000. Marty Campitelli seconded. Motion passed.</w:t>
      </w:r>
    </w:p>
    <w:p w14:paraId="70384E8D" w14:textId="77777777"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14:paraId="3B2A5BC7" w14:textId="77777777" w:rsidR="004B2465" w:rsidRPr="0068716D"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Student Support</w:t>
      </w:r>
    </w:p>
    <w:p w14:paraId="630FB224" w14:textId="5BF42E62" w:rsidR="00232B7E" w:rsidRDefault="00F87B83"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Cheyenne Wilson </w:t>
      </w:r>
      <w:r w:rsidR="00944734">
        <w:rPr>
          <w:rFonts w:ascii="Arial" w:hAnsi="Arial" w:cs="Arial"/>
          <w:sz w:val="20"/>
          <w:szCs w:val="20"/>
        </w:rPr>
        <w:t>shared that Million Word Challenge liaisons will be meeting by the end of the month and deciding on their quarterly party dates, which will then be shared with CVEF for board participation. She explained the purpose of the quarterly parties as recognition and reward for the students to keep the momentum going and goals in sight.</w:t>
      </w:r>
    </w:p>
    <w:p w14:paraId="788FEB57" w14:textId="77777777" w:rsidR="00523172" w:rsidRDefault="00523172"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Cindy Daniels stated that the backpack giveaway went well, everything was well-organized and extra</w:t>
      </w:r>
    </w:p>
    <w:p w14:paraId="47F8E390" w14:textId="77777777" w:rsidR="007D51CB" w:rsidRDefault="00523172"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backpacks were filled with supplies and given to the schools. </w:t>
      </w:r>
    </w:p>
    <w:p w14:paraId="1DDA2F96" w14:textId="77777777" w:rsidR="00166067" w:rsidRDefault="007D51CB"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Cindy Daniels reported that EL parent classes would be starting back up again on September 2</w:t>
      </w:r>
      <w:r w:rsidRPr="007D51CB">
        <w:rPr>
          <w:rFonts w:ascii="Arial" w:hAnsi="Arial" w:cs="Arial"/>
          <w:iCs/>
          <w:sz w:val="20"/>
          <w:szCs w:val="20"/>
          <w:vertAlign w:val="superscript"/>
        </w:rPr>
        <w:t>nd</w:t>
      </w:r>
      <w:r>
        <w:rPr>
          <w:rFonts w:ascii="Arial" w:hAnsi="Arial" w:cs="Arial"/>
          <w:iCs/>
          <w:sz w:val="20"/>
          <w:szCs w:val="20"/>
        </w:rPr>
        <w:t>,</w:t>
      </w:r>
      <w:r w:rsidR="00166067">
        <w:rPr>
          <w:rFonts w:ascii="Arial" w:hAnsi="Arial" w:cs="Arial"/>
          <w:iCs/>
          <w:sz w:val="20"/>
          <w:szCs w:val="20"/>
        </w:rPr>
        <w:t xml:space="preserve"> </w:t>
      </w:r>
    </w:p>
    <w:p w14:paraId="59D82C55" w14:textId="77777777" w:rsidR="00166067" w:rsidRDefault="00166067"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at 6:00pm, </w:t>
      </w:r>
      <w:r w:rsidR="007D51CB">
        <w:rPr>
          <w:rFonts w:ascii="Arial" w:hAnsi="Arial" w:cs="Arial"/>
          <w:iCs/>
          <w:sz w:val="20"/>
          <w:szCs w:val="20"/>
        </w:rPr>
        <w:t>with</w:t>
      </w:r>
      <w:r>
        <w:rPr>
          <w:rFonts w:ascii="Arial" w:hAnsi="Arial" w:cs="Arial"/>
          <w:iCs/>
          <w:sz w:val="20"/>
          <w:szCs w:val="20"/>
        </w:rPr>
        <w:t xml:space="preserve"> </w:t>
      </w:r>
      <w:r w:rsidR="007D51CB">
        <w:rPr>
          <w:rFonts w:ascii="Arial" w:hAnsi="Arial" w:cs="Arial"/>
          <w:iCs/>
          <w:sz w:val="20"/>
          <w:szCs w:val="20"/>
        </w:rPr>
        <w:t>a registration date of August 26</w:t>
      </w:r>
      <w:r w:rsidR="007D51CB" w:rsidRPr="007D51CB">
        <w:rPr>
          <w:rFonts w:ascii="Arial" w:hAnsi="Arial" w:cs="Arial"/>
          <w:iCs/>
          <w:sz w:val="20"/>
          <w:szCs w:val="20"/>
          <w:vertAlign w:val="superscript"/>
        </w:rPr>
        <w:t>th</w:t>
      </w:r>
      <w:r w:rsidR="007D51CB">
        <w:rPr>
          <w:rFonts w:ascii="Arial" w:hAnsi="Arial" w:cs="Arial"/>
          <w:iCs/>
          <w:sz w:val="20"/>
          <w:szCs w:val="20"/>
        </w:rPr>
        <w:t>. Jennifer Covey is returning as the teacher and is also</w:t>
      </w:r>
    </w:p>
    <w:p w14:paraId="3DABC3DE" w14:textId="77777777" w:rsidR="00166067" w:rsidRDefault="00166067"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offering a free </w:t>
      </w:r>
      <w:r w:rsidR="007D51CB">
        <w:rPr>
          <w:rFonts w:ascii="Arial" w:hAnsi="Arial" w:cs="Arial"/>
          <w:iCs/>
          <w:sz w:val="20"/>
          <w:szCs w:val="20"/>
        </w:rPr>
        <w:t xml:space="preserve">citizenship class that takes place </w:t>
      </w:r>
      <w:r>
        <w:rPr>
          <w:rFonts w:ascii="Arial" w:hAnsi="Arial" w:cs="Arial"/>
          <w:iCs/>
          <w:sz w:val="20"/>
          <w:szCs w:val="20"/>
        </w:rPr>
        <w:t xml:space="preserve">at 5:00pm, </w:t>
      </w:r>
      <w:r w:rsidR="007D51CB">
        <w:rPr>
          <w:rFonts w:ascii="Arial" w:hAnsi="Arial" w:cs="Arial"/>
          <w:iCs/>
          <w:sz w:val="20"/>
          <w:szCs w:val="20"/>
        </w:rPr>
        <w:t xml:space="preserve">before the English language class. </w:t>
      </w:r>
    </w:p>
    <w:p w14:paraId="5E54AF0C" w14:textId="5AB3C57A" w:rsidR="004B2465" w:rsidRPr="00166067" w:rsidRDefault="00523172" w:rsidP="004B2465">
      <w:pPr>
        <w:kinsoku w:val="0"/>
        <w:overflowPunct w:val="0"/>
        <w:autoSpaceDE w:val="0"/>
        <w:autoSpaceDN w:val="0"/>
        <w:adjustRightInd w:val="0"/>
        <w:spacing w:after="0" w:line="240" w:lineRule="auto"/>
        <w:rPr>
          <w:rFonts w:ascii="Arial" w:hAnsi="Arial" w:cs="Arial"/>
          <w:iCs/>
          <w:sz w:val="20"/>
          <w:szCs w:val="20"/>
        </w:rPr>
      </w:pPr>
      <w:r>
        <w:rPr>
          <w:rFonts w:ascii="Arial" w:hAnsi="Arial" w:cs="Arial"/>
          <w:iCs/>
          <w:sz w:val="20"/>
          <w:szCs w:val="20"/>
        </w:rPr>
        <w:t xml:space="preserve">            </w:t>
      </w:r>
    </w:p>
    <w:p w14:paraId="71CC3899" w14:textId="77777777" w:rsidR="004B2465"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Scholarship Committee</w:t>
      </w:r>
    </w:p>
    <w:p w14:paraId="42A42C3C" w14:textId="182C194A" w:rsidR="00D929B7" w:rsidRPr="00D929B7" w:rsidRDefault="00D929B7" w:rsidP="00777757">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Daniels </w:t>
      </w:r>
      <w:r w:rsidR="003546BB">
        <w:rPr>
          <w:rFonts w:ascii="Arial" w:hAnsi="Arial" w:cs="Arial"/>
          <w:sz w:val="20"/>
          <w:szCs w:val="20"/>
        </w:rPr>
        <w:t>said everything was running smoothly on scholarship awards being dispersed.</w:t>
      </w:r>
    </w:p>
    <w:p w14:paraId="2F41CDF1" w14:textId="77777777" w:rsidR="00232B7E" w:rsidRDefault="00232B7E"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p>
    <w:p w14:paraId="0A866FB8" w14:textId="77777777" w:rsidR="0068716D"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Promotion/Publicity</w:t>
      </w:r>
    </w:p>
    <w:p w14:paraId="62789F2A" w14:textId="1A76222F" w:rsidR="0068716D" w:rsidRPr="00232B7E" w:rsidRDefault="003546BB" w:rsidP="00D81752">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Daniels stated they were working on putting up some sponsorship banners at CVHS athletics facilities. She also had the opportunity to talk about CVEF at recent </w:t>
      </w:r>
      <w:proofErr w:type="gramStart"/>
      <w:r>
        <w:rPr>
          <w:rFonts w:ascii="Arial" w:hAnsi="Arial" w:cs="Arial"/>
          <w:sz w:val="20"/>
          <w:szCs w:val="20"/>
        </w:rPr>
        <w:t>coaches</w:t>
      </w:r>
      <w:proofErr w:type="gramEnd"/>
      <w:r>
        <w:rPr>
          <w:rFonts w:ascii="Arial" w:hAnsi="Arial" w:cs="Arial"/>
          <w:sz w:val="20"/>
          <w:szCs w:val="20"/>
        </w:rPr>
        <w:t xml:space="preserve"> meetings, letting them know how CVEF can be of assistance to our athletes in need.</w:t>
      </w:r>
    </w:p>
    <w:p w14:paraId="487EE660" w14:textId="77777777" w:rsidR="004B2465" w:rsidRPr="004B2465" w:rsidRDefault="0068716D" w:rsidP="0068716D">
      <w:pPr>
        <w:tabs>
          <w:tab w:val="left" w:pos="1219"/>
        </w:tabs>
        <w:kinsoku w:val="0"/>
        <w:overflowPunct w:val="0"/>
        <w:autoSpaceDE w:val="0"/>
        <w:autoSpaceDN w:val="0"/>
        <w:adjustRightInd w:val="0"/>
        <w:spacing w:after="0" w:line="240" w:lineRule="auto"/>
        <w:rPr>
          <w:rFonts w:ascii="Arial" w:hAnsi="Arial" w:cs="Arial"/>
          <w:sz w:val="20"/>
          <w:szCs w:val="20"/>
        </w:rPr>
        <w:sectPr w:rsidR="004B2465" w:rsidRPr="004B2465">
          <w:type w:val="continuous"/>
          <w:pgSz w:w="12240" w:h="15840"/>
          <w:pgMar w:top="1820" w:right="1080" w:bottom="280" w:left="720" w:header="720" w:footer="720" w:gutter="0"/>
          <w:cols w:space="720"/>
          <w:noEndnote/>
        </w:sectPr>
      </w:pPr>
      <w:r>
        <w:rPr>
          <w:rFonts w:ascii="Arial" w:hAnsi="Arial" w:cs="Arial"/>
          <w:sz w:val="20"/>
          <w:szCs w:val="20"/>
        </w:rPr>
        <w:t xml:space="preserve">         </w:t>
      </w:r>
    </w:p>
    <w:p w14:paraId="4758BBBA" w14:textId="77777777" w:rsidR="00364676" w:rsidRDefault="00364676" w:rsidP="00026555">
      <w:pPr>
        <w:pStyle w:val="ListParagraph"/>
        <w:numPr>
          <w:ilvl w:val="0"/>
          <w:numId w:val="5"/>
        </w:numPr>
        <w:rPr>
          <w:b/>
        </w:rPr>
      </w:pPr>
      <w:r>
        <w:rPr>
          <w:b/>
        </w:rPr>
        <w:t>Receipt of Reports</w:t>
      </w:r>
    </w:p>
    <w:p w14:paraId="4EEBBF22" w14:textId="56A04F21" w:rsidR="00026555" w:rsidRDefault="003546BB" w:rsidP="003546BB">
      <w:pPr>
        <w:pStyle w:val="ListParagraph"/>
        <w:ind w:left="1300"/>
      </w:pPr>
      <w:r>
        <w:t>Chad Pipkin</w:t>
      </w:r>
      <w:r w:rsidR="00364676">
        <w:t xml:space="preserve"> motioned to receive all reports given. </w:t>
      </w:r>
      <w:r w:rsidR="00777757">
        <w:t>Alex Daniels</w:t>
      </w:r>
      <w:r w:rsidR="00364676">
        <w:t xml:space="preserve"> seconded. Motion passed.</w:t>
      </w:r>
    </w:p>
    <w:p w14:paraId="67AAF202" w14:textId="77777777" w:rsidR="003546BB" w:rsidRDefault="003546BB" w:rsidP="003546BB">
      <w:pPr>
        <w:pStyle w:val="ListParagraph"/>
        <w:ind w:left="1300"/>
      </w:pPr>
    </w:p>
    <w:p w14:paraId="4510653A" w14:textId="77777777" w:rsidR="00026555" w:rsidRPr="00026555" w:rsidRDefault="00026555" w:rsidP="00026555">
      <w:pPr>
        <w:pStyle w:val="ListParagraph"/>
        <w:numPr>
          <w:ilvl w:val="0"/>
          <w:numId w:val="5"/>
        </w:numPr>
        <w:rPr>
          <w:b/>
        </w:rPr>
      </w:pPr>
      <w:r w:rsidRPr="00026555">
        <w:rPr>
          <w:b/>
        </w:rPr>
        <w:t>Adjourn</w:t>
      </w:r>
    </w:p>
    <w:p w14:paraId="21082ECD" w14:textId="71474E65" w:rsidR="00026555" w:rsidRDefault="007F4811" w:rsidP="00026555">
      <w:pPr>
        <w:pStyle w:val="ListParagraph"/>
        <w:ind w:left="1300"/>
      </w:pPr>
      <w:r>
        <w:t xml:space="preserve">Wayne Ballard adjourned the meeting at </w:t>
      </w:r>
      <w:r w:rsidR="00777757">
        <w:t>7:</w:t>
      </w:r>
      <w:r w:rsidR="003546BB">
        <w:t>52</w:t>
      </w:r>
      <w:r w:rsidR="00777757">
        <w:t>am</w:t>
      </w:r>
    </w:p>
    <w:sectPr w:rsidR="00026555" w:rsidSect="00E35091">
      <w:type w:val="continuous"/>
      <w:pgSz w:w="12240" w:h="15840"/>
      <w:pgMar w:top="1820" w:right="1080" w:bottom="28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1" w15:restartNumberingAfterBreak="0">
    <w:nsid w:val="00000403"/>
    <w:multiLevelType w:val="multilevel"/>
    <w:tmpl w:val="00000886"/>
    <w:lvl w:ilvl="0">
      <w:start w:val="2"/>
      <w:numFmt w:val="upperLetter"/>
      <w:lvlText w:val="%1."/>
      <w:lvlJc w:val="left"/>
      <w:pPr>
        <w:ind w:left="1300" w:hanging="640"/>
      </w:pPr>
      <w:rPr>
        <w:rFonts w:ascii="Arial" w:hAnsi="Arial" w:cs="Arial"/>
        <w:b/>
        <w:bCs/>
        <w:i w:val="0"/>
        <w:iCs w:val="0"/>
        <w:spacing w:val="0"/>
        <w:w w:val="100"/>
        <w:sz w:val="20"/>
        <w:szCs w:val="20"/>
      </w:rPr>
    </w:lvl>
    <w:lvl w:ilvl="1">
      <w:start w:val="1"/>
      <w:numFmt w:val="decimal"/>
      <w:lvlText w:val="%2."/>
      <w:lvlJc w:val="left"/>
      <w:pPr>
        <w:ind w:left="830" w:hanging="380"/>
      </w:pPr>
      <w:rPr>
        <w:rFonts w:ascii="Arial" w:hAnsi="Arial" w:cs="Arial"/>
        <w:b/>
        <w:bCs/>
        <w:i w:val="0"/>
        <w:iCs w:val="0"/>
        <w:spacing w:val="0"/>
        <w:w w:val="100"/>
        <w:sz w:val="20"/>
        <w:szCs w:val="20"/>
      </w:rPr>
    </w:lvl>
    <w:lvl w:ilvl="2">
      <w:numFmt w:val="bullet"/>
      <w:lvlText w:val="•"/>
      <w:lvlJc w:val="left"/>
      <w:pPr>
        <w:ind w:left="3128" w:hanging="380"/>
      </w:pPr>
    </w:lvl>
    <w:lvl w:ilvl="3">
      <w:numFmt w:val="bullet"/>
      <w:lvlText w:val="•"/>
      <w:lvlJc w:val="left"/>
      <w:pPr>
        <w:ind w:left="4042" w:hanging="380"/>
      </w:pPr>
    </w:lvl>
    <w:lvl w:ilvl="4">
      <w:numFmt w:val="bullet"/>
      <w:lvlText w:val="•"/>
      <w:lvlJc w:val="left"/>
      <w:pPr>
        <w:ind w:left="4956" w:hanging="380"/>
      </w:pPr>
    </w:lvl>
    <w:lvl w:ilvl="5">
      <w:numFmt w:val="bullet"/>
      <w:lvlText w:val="•"/>
      <w:lvlJc w:val="left"/>
      <w:pPr>
        <w:ind w:left="5870" w:hanging="380"/>
      </w:pPr>
    </w:lvl>
    <w:lvl w:ilvl="6">
      <w:numFmt w:val="bullet"/>
      <w:lvlText w:val="•"/>
      <w:lvlJc w:val="left"/>
      <w:pPr>
        <w:ind w:left="6784" w:hanging="380"/>
      </w:pPr>
    </w:lvl>
    <w:lvl w:ilvl="7">
      <w:numFmt w:val="bullet"/>
      <w:lvlText w:val="•"/>
      <w:lvlJc w:val="left"/>
      <w:pPr>
        <w:ind w:left="7698" w:hanging="380"/>
      </w:pPr>
    </w:lvl>
    <w:lvl w:ilvl="8">
      <w:numFmt w:val="bullet"/>
      <w:lvlText w:val="•"/>
      <w:lvlJc w:val="left"/>
      <w:pPr>
        <w:ind w:left="8612" w:hanging="380"/>
      </w:pPr>
    </w:lvl>
  </w:abstractNum>
  <w:abstractNum w:abstractNumId="2" w15:restartNumberingAfterBreak="0">
    <w:nsid w:val="00000404"/>
    <w:multiLevelType w:val="multilevel"/>
    <w:tmpl w:val="00000887"/>
    <w:lvl w:ilvl="0">
      <w:start w:val="7"/>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3" w15:restartNumberingAfterBreak="0">
    <w:nsid w:val="00000405"/>
    <w:multiLevelType w:val="multilevel"/>
    <w:tmpl w:val="00000888"/>
    <w:lvl w:ilvl="0">
      <w:start w:val="1"/>
      <w:numFmt w:val="upperLetter"/>
      <w:lvlText w:val="%1."/>
      <w:lvlJc w:val="left"/>
      <w:pPr>
        <w:ind w:left="1300" w:hanging="640"/>
      </w:pPr>
      <w:rPr>
        <w:rFonts w:ascii="Arial" w:hAnsi="Arial" w:cs="Arial"/>
        <w:b/>
        <w:bCs/>
        <w:i w:val="0"/>
        <w:iCs w:val="0"/>
        <w:spacing w:val="0"/>
        <w:w w:val="100"/>
        <w:sz w:val="20"/>
        <w:szCs w:val="20"/>
      </w:rPr>
    </w:lvl>
    <w:lvl w:ilvl="1">
      <w:numFmt w:val="bullet"/>
      <w:lvlText w:val="•"/>
      <w:lvlJc w:val="left"/>
      <w:pPr>
        <w:ind w:left="2214" w:hanging="640"/>
      </w:p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4" w15:restartNumberingAfterBreak="0">
    <w:nsid w:val="00000406"/>
    <w:multiLevelType w:val="multilevel"/>
    <w:tmpl w:val="00000889"/>
    <w:lvl w:ilvl="0">
      <w:start w:val="9"/>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5" w15:restartNumberingAfterBreak="0">
    <w:nsid w:val="2A6D4FE9"/>
    <w:multiLevelType w:val="hybridMultilevel"/>
    <w:tmpl w:val="E846448C"/>
    <w:lvl w:ilvl="0" w:tplc="4A7031A4">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6" w15:restartNumberingAfterBreak="0">
    <w:nsid w:val="7BBA64F4"/>
    <w:multiLevelType w:val="hybridMultilevel"/>
    <w:tmpl w:val="B89CB4D4"/>
    <w:lvl w:ilvl="0" w:tplc="45E491B8">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num w:numId="1" w16cid:durableId="653602830">
    <w:abstractNumId w:val="4"/>
  </w:num>
  <w:num w:numId="2" w16cid:durableId="1823544416">
    <w:abstractNumId w:val="3"/>
  </w:num>
  <w:num w:numId="3" w16cid:durableId="1735816148">
    <w:abstractNumId w:val="2"/>
  </w:num>
  <w:num w:numId="4" w16cid:durableId="526526651">
    <w:abstractNumId w:val="1"/>
  </w:num>
  <w:num w:numId="5" w16cid:durableId="1623610729">
    <w:abstractNumId w:val="0"/>
  </w:num>
  <w:num w:numId="6" w16cid:durableId="1762797465">
    <w:abstractNumId w:val="5"/>
  </w:num>
  <w:num w:numId="7" w16cid:durableId="911229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65"/>
    <w:rsid w:val="00002431"/>
    <w:rsid w:val="00026555"/>
    <w:rsid w:val="000346B5"/>
    <w:rsid w:val="00080865"/>
    <w:rsid w:val="00166067"/>
    <w:rsid w:val="0018563D"/>
    <w:rsid w:val="0019453C"/>
    <w:rsid w:val="001D6FDD"/>
    <w:rsid w:val="00232B7E"/>
    <w:rsid w:val="002765A6"/>
    <w:rsid w:val="002F3731"/>
    <w:rsid w:val="00335572"/>
    <w:rsid w:val="003546BB"/>
    <w:rsid w:val="00364676"/>
    <w:rsid w:val="003F3E80"/>
    <w:rsid w:val="004376A1"/>
    <w:rsid w:val="004B2465"/>
    <w:rsid w:val="00523172"/>
    <w:rsid w:val="00573434"/>
    <w:rsid w:val="005E322D"/>
    <w:rsid w:val="00671294"/>
    <w:rsid w:val="0068716D"/>
    <w:rsid w:val="007249A1"/>
    <w:rsid w:val="0073434B"/>
    <w:rsid w:val="00777757"/>
    <w:rsid w:val="007D51CB"/>
    <w:rsid w:val="007F4811"/>
    <w:rsid w:val="00811F6B"/>
    <w:rsid w:val="00874E38"/>
    <w:rsid w:val="00927DFD"/>
    <w:rsid w:val="00944734"/>
    <w:rsid w:val="0095396D"/>
    <w:rsid w:val="009B133D"/>
    <w:rsid w:val="00A243F7"/>
    <w:rsid w:val="00A42D04"/>
    <w:rsid w:val="00A714E8"/>
    <w:rsid w:val="00A76091"/>
    <w:rsid w:val="00BE115A"/>
    <w:rsid w:val="00BF6F57"/>
    <w:rsid w:val="00C06A82"/>
    <w:rsid w:val="00D01500"/>
    <w:rsid w:val="00D81752"/>
    <w:rsid w:val="00D86CB2"/>
    <w:rsid w:val="00D929B7"/>
    <w:rsid w:val="00E2571D"/>
    <w:rsid w:val="00EB2DA3"/>
    <w:rsid w:val="00EF1EF9"/>
    <w:rsid w:val="00F537D9"/>
    <w:rsid w:val="00F87B83"/>
    <w:rsid w:val="00F916F9"/>
    <w:rsid w:val="00FB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9BAA"/>
  <w15:chartTrackingRefBased/>
  <w15:docId w15:val="{15EBF8B3-3A3F-4AC9-87CA-AD3A915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CVUSD 51</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Wilson</dc:creator>
  <cp:keywords/>
  <dc:description/>
  <cp:lastModifiedBy>Cindy Daniels</cp:lastModifiedBy>
  <cp:revision>2</cp:revision>
  <cp:lastPrinted>2026-06-04T16:56:00Z</cp:lastPrinted>
  <dcterms:created xsi:type="dcterms:W3CDTF">2026-09-29T00:11:00Z</dcterms:created>
  <dcterms:modified xsi:type="dcterms:W3CDTF">2026-09-29T00:11:00Z</dcterms:modified>
</cp:coreProperties>
</file>